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9896" w14:textId="77777777" w:rsidR="00744161" w:rsidRPr="00F90D67" w:rsidRDefault="00744161" w:rsidP="00744161">
      <w:pPr>
        <w:jc w:val="right"/>
        <w:rPr>
          <w:i/>
          <w:color w:val="3366FF"/>
          <w:sz w:val="20"/>
          <w:szCs w:val="20"/>
        </w:rPr>
      </w:pPr>
      <w:r w:rsidRPr="00F90D67">
        <w:rPr>
          <w:i/>
          <w:color w:val="3366FF"/>
          <w:sz w:val="20"/>
          <w:szCs w:val="20"/>
        </w:rPr>
        <w:t>A határozati javaslat elfogadásához</w:t>
      </w:r>
    </w:p>
    <w:p w14:paraId="1FE388E3" w14:textId="77777777" w:rsidR="00F103F8" w:rsidRPr="00F90D67" w:rsidRDefault="00744161" w:rsidP="00744161">
      <w:pPr>
        <w:jc w:val="right"/>
        <w:rPr>
          <w:i/>
          <w:color w:val="3366FF"/>
          <w:sz w:val="20"/>
          <w:szCs w:val="20"/>
        </w:rPr>
      </w:pPr>
      <w:r w:rsidRPr="00F90D67">
        <w:rPr>
          <w:b/>
          <w:bCs/>
          <w:i/>
          <w:color w:val="3366FF"/>
          <w:sz w:val="20"/>
          <w:szCs w:val="20"/>
          <w:u w:val="single"/>
        </w:rPr>
        <w:t>egyszerű</w:t>
      </w:r>
      <w:r w:rsidRPr="00F90D67">
        <w:rPr>
          <w:i/>
          <w:color w:val="3366FF"/>
          <w:sz w:val="20"/>
          <w:szCs w:val="20"/>
        </w:rPr>
        <w:t xml:space="preserve"> többség szükséges,</w:t>
      </w:r>
      <w:r w:rsidR="00F103F8" w:rsidRPr="00F90D67">
        <w:rPr>
          <w:i/>
          <w:color w:val="3366FF"/>
          <w:sz w:val="20"/>
          <w:szCs w:val="20"/>
        </w:rPr>
        <w:t xml:space="preserve"> </w:t>
      </w:r>
    </w:p>
    <w:p w14:paraId="7707307F" w14:textId="77777777" w:rsidR="00744161" w:rsidRPr="00A07EBE" w:rsidRDefault="00F103F8" w:rsidP="00744161">
      <w:pPr>
        <w:jc w:val="right"/>
        <w:rPr>
          <w:i/>
          <w:color w:val="3366FF"/>
          <w:sz w:val="20"/>
          <w:szCs w:val="20"/>
        </w:rPr>
      </w:pPr>
      <w:r w:rsidRPr="00F90D67">
        <w:rPr>
          <w:i/>
          <w:color w:val="3366FF"/>
          <w:sz w:val="20"/>
          <w:szCs w:val="20"/>
        </w:rPr>
        <w:t xml:space="preserve">az előterjesztés </w:t>
      </w:r>
      <w:r w:rsidR="00744161" w:rsidRPr="00F90D67">
        <w:rPr>
          <w:b/>
          <w:i/>
          <w:color w:val="3366FF"/>
          <w:sz w:val="20"/>
          <w:szCs w:val="20"/>
          <w:u w:val="single"/>
        </w:rPr>
        <w:t>nyilvános ülésen tárgyalható</w:t>
      </w:r>
      <w:r w:rsidR="00744161" w:rsidRPr="00F90D67">
        <w:rPr>
          <w:i/>
          <w:color w:val="3366FF"/>
          <w:sz w:val="20"/>
          <w:szCs w:val="20"/>
        </w:rPr>
        <w:t>!</w:t>
      </w:r>
    </w:p>
    <w:p w14:paraId="69DC75A4" w14:textId="77777777" w:rsidR="005124A2" w:rsidRDefault="005124A2" w:rsidP="00980746">
      <w:pPr>
        <w:jc w:val="both"/>
        <w:rPr>
          <w:color w:val="3366FF"/>
        </w:rPr>
      </w:pPr>
    </w:p>
    <w:p w14:paraId="4999F802" w14:textId="77777777" w:rsidR="00221F2F" w:rsidRDefault="00221F2F" w:rsidP="00980746">
      <w:pPr>
        <w:jc w:val="both"/>
        <w:rPr>
          <w:color w:val="3366FF"/>
        </w:rPr>
      </w:pPr>
    </w:p>
    <w:p w14:paraId="32CC3FFE" w14:textId="206DC479" w:rsidR="005124A2" w:rsidRDefault="00697325" w:rsidP="00980746">
      <w:pPr>
        <w:jc w:val="center"/>
        <w:rPr>
          <w:rFonts w:ascii="Arial" w:hAnsi="Arial" w:cs="Arial"/>
          <w:i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iCs/>
          <w:color w:val="3366FF"/>
          <w:sz w:val="32"/>
          <w:szCs w:val="32"/>
          <w:u w:val="single"/>
        </w:rPr>
        <w:t>152</w:t>
      </w:r>
      <w:r w:rsidR="00396878">
        <w:rPr>
          <w:rFonts w:ascii="Arial" w:hAnsi="Arial" w:cs="Arial"/>
          <w:i/>
          <w:iCs/>
          <w:color w:val="3366FF"/>
          <w:sz w:val="32"/>
          <w:szCs w:val="32"/>
          <w:u w:val="single"/>
        </w:rPr>
        <w:t>.</w:t>
      </w:r>
      <w:r w:rsidR="005124A2">
        <w:rPr>
          <w:rFonts w:ascii="Arial" w:hAnsi="Arial" w:cs="Arial"/>
          <w:i/>
          <w:iCs/>
          <w:color w:val="3366FF"/>
          <w:sz w:val="32"/>
          <w:szCs w:val="32"/>
          <w:u w:val="single"/>
        </w:rPr>
        <w:t xml:space="preserve"> számú előterjesztés</w:t>
      </w:r>
    </w:p>
    <w:p w14:paraId="60BFAFE4" w14:textId="77777777" w:rsidR="005124A2" w:rsidRDefault="005124A2" w:rsidP="00980746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4CB95A5" w14:textId="7E3D387C" w:rsidR="005124A2" w:rsidRDefault="005124A2" w:rsidP="004E2B87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Bátaszék Város Önkormá</w:t>
      </w:r>
      <w:r w:rsidR="007E60E3">
        <w:rPr>
          <w:rFonts w:ascii="Arial" w:hAnsi="Arial" w:cs="Arial"/>
          <w:color w:val="3366FF"/>
          <w:sz w:val="22"/>
          <w:szCs w:val="22"/>
        </w:rPr>
        <w:t>nyzat Képviselő-testületének 202</w:t>
      </w:r>
      <w:r w:rsidR="0019242E">
        <w:rPr>
          <w:rFonts w:ascii="Arial" w:hAnsi="Arial" w:cs="Arial"/>
          <w:color w:val="3366FF"/>
          <w:sz w:val="22"/>
          <w:szCs w:val="22"/>
        </w:rPr>
        <w:t>6</w:t>
      </w:r>
      <w:r>
        <w:rPr>
          <w:rFonts w:ascii="Arial" w:hAnsi="Arial" w:cs="Arial"/>
          <w:color w:val="3366FF"/>
          <w:sz w:val="22"/>
          <w:szCs w:val="22"/>
        </w:rPr>
        <w:t>.</w:t>
      </w:r>
      <w:r w:rsidR="008724FE">
        <w:rPr>
          <w:rFonts w:ascii="Arial" w:hAnsi="Arial" w:cs="Arial"/>
          <w:color w:val="3366FF"/>
          <w:sz w:val="22"/>
          <w:szCs w:val="22"/>
        </w:rPr>
        <w:t xml:space="preserve"> </w:t>
      </w:r>
      <w:r w:rsidR="00E75BF7">
        <w:rPr>
          <w:rFonts w:ascii="Arial" w:hAnsi="Arial" w:cs="Arial"/>
          <w:color w:val="3366FF"/>
          <w:sz w:val="22"/>
          <w:szCs w:val="22"/>
        </w:rPr>
        <w:t xml:space="preserve">szeptember </w:t>
      </w:r>
      <w:r w:rsidR="0019242E">
        <w:rPr>
          <w:rFonts w:ascii="Arial" w:hAnsi="Arial" w:cs="Arial"/>
          <w:color w:val="3366FF"/>
          <w:sz w:val="22"/>
          <w:szCs w:val="22"/>
        </w:rPr>
        <w:t>9</w:t>
      </w:r>
      <w:r w:rsidR="00F103F8">
        <w:rPr>
          <w:rFonts w:ascii="Arial" w:hAnsi="Arial" w:cs="Arial"/>
          <w:color w:val="3366FF"/>
          <w:sz w:val="22"/>
          <w:szCs w:val="22"/>
        </w:rPr>
        <w:t>-</w:t>
      </w:r>
      <w:r w:rsidR="0019242E">
        <w:rPr>
          <w:rFonts w:ascii="Arial" w:hAnsi="Arial" w:cs="Arial"/>
          <w:color w:val="3366FF"/>
          <w:sz w:val="22"/>
          <w:szCs w:val="22"/>
        </w:rPr>
        <w:t>é</w:t>
      </w:r>
      <w:r w:rsidR="00F103F8">
        <w:rPr>
          <w:rFonts w:ascii="Arial" w:hAnsi="Arial" w:cs="Arial"/>
          <w:color w:val="3366FF"/>
          <w:sz w:val="22"/>
          <w:szCs w:val="22"/>
        </w:rPr>
        <w:t>n</w:t>
      </w:r>
      <w:r>
        <w:rPr>
          <w:rFonts w:ascii="Arial" w:hAnsi="Arial" w:cs="Arial"/>
          <w:color w:val="3366FF"/>
          <w:sz w:val="22"/>
          <w:szCs w:val="22"/>
        </w:rPr>
        <w:t xml:space="preserve">, </w:t>
      </w:r>
    </w:p>
    <w:p w14:paraId="0138B04A" w14:textId="1D2CB54F" w:rsidR="005124A2" w:rsidRDefault="00AA33C7" w:rsidP="004E2B87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15</w:t>
      </w:r>
      <w:r w:rsidR="0073394A">
        <w:rPr>
          <w:rFonts w:ascii="Arial" w:hAnsi="Arial" w:cs="Arial"/>
          <w:color w:val="3366FF"/>
          <w:sz w:val="22"/>
          <w:szCs w:val="22"/>
        </w:rPr>
        <w:t xml:space="preserve"> </w:t>
      </w:r>
      <w:r w:rsidR="005124A2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14:paraId="19895478" w14:textId="37DB6D17" w:rsidR="005124A2" w:rsidRDefault="002A20D1" w:rsidP="00980746">
      <w:pPr>
        <w:widowControl w:val="0"/>
        <w:tabs>
          <w:tab w:val="left" w:pos="360"/>
        </w:tabs>
        <w:suppressAutoHyphens w:val="0"/>
        <w:overflowPunct/>
        <w:spacing w:before="240"/>
        <w:jc w:val="center"/>
        <w:textAlignment w:val="auto"/>
        <w:rPr>
          <w:rFonts w:ascii="Arial" w:hAnsi="Arial" w:cs="Arial"/>
          <w:i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iCs/>
          <w:color w:val="3366FF"/>
          <w:sz w:val="32"/>
          <w:szCs w:val="32"/>
          <w:u w:val="single"/>
        </w:rPr>
        <w:t>T</w:t>
      </w:r>
      <w:r w:rsidR="005124A2">
        <w:rPr>
          <w:rFonts w:ascii="Arial" w:hAnsi="Arial" w:cs="Arial"/>
          <w:i/>
          <w:iCs/>
          <w:color w:val="3366FF"/>
          <w:sz w:val="32"/>
          <w:szCs w:val="32"/>
          <w:u w:val="single"/>
        </w:rPr>
        <w:t>ájéko</w:t>
      </w:r>
      <w:r w:rsidR="00012462">
        <w:rPr>
          <w:rFonts w:ascii="Arial" w:hAnsi="Arial" w:cs="Arial"/>
          <w:i/>
          <w:iCs/>
          <w:color w:val="3366FF"/>
          <w:sz w:val="32"/>
          <w:szCs w:val="32"/>
          <w:u w:val="single"/>
        </w:rPr>
        <w:t>ztató az önkormányzat 20</w:t>
      </w:r>
      <w:r w:rsidR="005F48DA">
        <w:rPr>
          <w:rFonts w:ascii="Arial" w:hAnsi="Arial" w:cs="Arial"/>
          <w:i/>
          <w:iCs/>
          <w:color w:val="3366FF"/>
          <w:sz w:val="32"/>
          <w:szCs w:val="32"/>
          <w:u w:val="single"/>
        </w:rPr>
        <w:t>2</w:t>
      </w:r>
      <w:r w:rsidR="0019242E">
        <w:rPr>
          <w:rFonts w:ascii="Arial" w:hAnsi="Arial" w:cs="Arial"/>
          <w:i/>
          <w:iCs/>
          <w:color w:val="3366FF"/>
          <w:sz w:val="32"/>
          <w:szCs w:val="32"/>
          <w:u w:val="single"/>
        </w:rPr>
        <w:t>6</w:t>
      </w:r>
      <w:r w:rsidR="005124A2">
        <w:rPr>
          <w:rFonts w:ascii="Arial" w:hAnsi="Arial" w:cs="Arial"/>
          <w:i/>
          <w:iCs/>
          <w:color w:val="3366FF"/>
          <w:sz w:val="32"/>
          <w:szCs w:val="32"/>
          <w:u w:val="single"/>
        </w:rPr>
        <w:t>. évi költségv</w:t>
      </w:r>
      <w:r>
        <w:rPr>
          <w:rFonts w:ascii="Arial" w:hAnsi="Arial" w:cs="Arial"/>
          <w:i/>
          <w:iCs/>
          <w:color w:val="3366FF"/>
          <w:sz w:val="32"/>
          <w:szCs w:val="32"/>
          <w:u w:val="single"/>
        </w:rPr>
        <w:t>etésének első féléves teljesüléséről</w:t>
      </w:r>
      <w:r w:rsidR="00977D0D">
        <w:rPr>
          <w:rFonts w:ascii="Arial" w:hAnsi="Arial" w:cs="Arial"/>
          <w:i/>
          <w:iCs/>
          <w:color w:val="3366FF"/>
          <w:sz w:val="32"/>
          <w:szCs w:val="32"/>
          <w:u w:val="single"/>
        </w:rPr>
        <w:t xml:space="preserve"> és az intézkedési</w:t>
      </w:r>
      <w:bookmarkStart w:id="0" w:name="_GoBack"/>
      <w:bookmarkEnd w:id="0"/>
      <w:r w:rsidR="00977D0D">
        <w:rPr>
          <w:rFonts w:ascii="Arial" w:hAnsi="Arial" w:cs="Arial"/>
          <w:i/>
          <w:iCs/>
          <w:color w:val="3366FF"/>
          <w:sz w:val="32"/>
          <w:szCs w:val="32"/>
          <w:u w:val="single"/>
        </w:rPr>
        <w:t xml:space="preserve"> tervről</w:t>
      </w:r>
    </w:p>
    <w:p w14:paraId="21676FCC" w14:textId="608A1229" w:rsidR="005124A2" w:rsidRDefault="005124A2" w:rsidP="00023DBD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146"/>
      </w:tblGrid>
      <w:tr w:rsidR="005124A2" w14:paraId="6CF313ED" w14:textId="77777777" w:rsidTr="006230AF">
        <w:trPr>
          <w:trHeight w:val="2912"/>
          <w:jc w:val="center"/>
        </w:trPr>
        <w:tc>
          <w:tcPr>
            <w:tcW w:w="714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1838A0D4" w14:textId="77777777" w:rsidR="005124A2" w:rsidRDefault="005124A2" w:rsidP="00C66912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u w:val="single"/>
              </w:rPr>
            </w:pPr>
          </w:p>
          <w:p w14:paraId="4F7EB5F0" w14:textId="47E3CBFD" w:rsidR="005124A2" w:rsidRDefault="008747AD" w:rsidP="00C66912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r w:rsidRPr="00A8622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A86220">
              <w:rPr>
                <w:rFonts w:ascii="Arial" w:hAnsi="Arial" w:cs="Arial"/>
                <w:color w:val="3366FF"/>
                <w:sz w:val="22"/>
                <w:szCs w:val="22"/>
              </w:rPr>
              <w:t xml:space="preserve"> Dr.</w:t>
            </w:r>
            <w:r w:rsidR="00F14513" w:rsidRPr="00A86220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A86220" w:rsidRPr="00A86220">
              <w:rPr>
                <w:rFonts w:ascii="Arial" w:hAnsi="Arial" w:cs="Arial"/>
                <w:color w:val="3366FF"/>
                <w:sz w:val="22"/>
                <w:szCs w:val="22"/>
              </w:rPr>
              <w:t>Somosi</w:t>
            </w:r>
            <w:r w:rsidR="00A86220">
              <w:rPr>
                <w:rFonts w:ascii="Arial" w:hAnsi="Arial" w:cs="Arial"/>
                <w:color w:val="3366FF"/>
                <w:sz w:val="22"/>
                <w:szCs w:val="22"/>
              </w:rPr>
              <w:t xml:space="preserve"> Szabolcs alpolgármester</w:t>
            </w:r>
          </w:p>
          <w:p w14:paraId="4B16989F" w14:textId="77777777" w:rsidR="005124A2" w:rsidRDefault="005124A2" w:rsidP="00C66912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</w:t>
            </w:r>
          </w:p>
          <w:p w14:paraId="3CE9DCD6" w14:textId="24E65C3D" w:rsidR="005124A2" w:rsidRPr="0086535A" w:rsidRDefault="005124A2" w:rsidP="00C66912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86535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Pr="0086535A">
              <w:rPr>
                <w:rFonts w:ascii="Arial" w:hAnsi="Arial" w:cs="Arial"/>
                <w:color w:val="3366FF"/>
                <w:sz w:val="22"/>
                <w:szCs w:val="22"/>
              </w:rPr>
              <w:t xml:space="preserve">    </w:t>
            </w:r>
            <w:r w:rsidR="00F90D67">
              <w:rPr>
                <w:rFonts w:ascii="Arial" w:hAnsi="Arial" w:cs="Arial"/>
                <w:color w:val="3366FF"/>
                <w:sz w:val="22"/>
                <w:szCs w:val="22"/>
              </w:rPr>
              <w:t>Keresztes Katalin</w:t>
            </w:r>
            <w:r w:rsidR="00D96EEC">
              <w:rPr>
                <w:rFonts w:ascii="Arial" w:hAnsi="Arial" w:cs="Arial"/>
                <w:color w:val="3366FF"/>
                <w:sz w:val="22"/>
                <w:szCs w:val="22"/>
              </w:rPr>
              <w:t xml:space="preserve"> pénzügyi</w:t>
            </w:r>
            <w:r w:rsidRPr="0086535A">
              <w:rPr>
                <w:rFonts w:ascii="Arial" w:hAnsi="Arial" w:cs="Arial"/>
                <w:color w:val="3366FF"/>
                <w:sz w:val="22"/>
                <w:szCs w:val="22"/>
              </w:rPr>
              <w:t xml:space="preserve"> irodavezető  </w:t>
            </w:r>
          </w:p>
          <w:p w14:paraId="72C9C5BF" w14:textId="77777777" w:rsidR="00000EE2" w:rsidRPr="0086535A" w:rsidRDefault="00000EE2" w:rsidP="00C66912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86535A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</w:t>
            </w:r>
            <w:r w:rsidR="00D96EEC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Pr="0086535A">
              <w:rPr>
                <w:rFonts w:ascii="Arial" w:hAnsi="Arial" w:cs="Arial"/>
                <w:color w:val="3366FF"/>
                <w:sz w:val="22"/>
                <w:szCs w:val="22"/>
              </w:rPr>
              <w:t xml:space="preserve"> Adorján Viktória </w:t>
            </w:r>
            <w:r w:rsidR="00D96EEC">
              <w:rPr>
                <w:rFonts w:ascii="Arial" w:hAnsi="Arial" w:cs="Arial"/>
                <w:color w:val="3366FF"/>
                <w:sz w:val="22"/>
                <w:szCs w:val="22"/>
              </w:rPr>
              <w:t>gazdálkodási</w:t>
            </w:r>
            <w:r w:rsidRPr="0086535A">
              <w:rPr>
                <w:rFonts w:ascii="Arial" w:hAnsi="Arial" w:cs="Arial"/>
                <w:color w:val="3366FF"/>
                <w:sz w:val="22"/>
                <w:szCs w:val="22"/>
              </w:rPr>
              <w:t xml:space="preserve"> előadó</w:t>
            </w:r>
          </w:p>
          <w:p w14:paraId="41B41F95" w14:textId="77777777" w:rsidR="005124A2" w:rsidRPr="0086535A" w:rsidRDefault="005124A2" w:rsidP="00C66912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86535A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</w:t>
            </w:r>
          </w:p>
          <w:p w14:paraId="5F674940" w14:textId="3754CE7D" w:rsidR="005124A2" w:rsidRPr="0086535A" w:rsidRDefault="005124A2" w:rsidP="00C66912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86535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012462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F90D67">
              <w:rPr>
                <w:rFonts w:ascii="Arial" w:hAnsi="Arial" w:cs="Arial"/>
                <w:color w:val="3366FF"/>
                <w:sz w:val="22"/>
                <w:szCs w:val="22"/>
              </w:rPr>
              <w:t>Kondriczné dr. Varga Erzsébet</w:t>
            </w:r>
            <w:r w:rsidRPr="0086535A">
              <w:rPr>
                <w:rFonts w:ascii="Arial" w:hAnsi="Arial" w:cs="Arial"/>
                <w:color w:val="3366FF"/>
                <w:sz w:val="22"/>
                <w:szCs w:val="22"/>
              </w:rPr>
              <w:t xml:space="preserve"> jegyző</w:t>
            </w:r>
          </w:p>
          <w:p w14:paraId="18720886" w14:textId="77777777" w:rsidR="005124A2" w:rsidRPr="0086535A" w:rsidRDefault="005124A2" w:rsidP="00C66912">
            <w:pPr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9BDC236" w14:textId="77777777" w:rsidR="008724FE" w:rsidRDefault="002A20D1" w:rsidP="00C66912">
            <w:pPr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396878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 xml:space="preserve"> </w:t>
            </w:r>
          </w:p>
          <w:p w14:paraId="4441BB07" w14:textId="77777777" w:rsidR="007435C6" w:rsidRDefault="007435C6" w:rsidP="00C66912">
            <w:pPr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2F9C225" w14:textId="77777777" w:rsidR="005124A2" w:rsidRDefault="00565903" w:rsidP="00D96EEC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valamennyi bizottság</w:t>
            </w:r>
          </w:p>
          <w:p w14:paraId="2FD08109" w14:textId="76E95C8A" w:rsidR="007435C6" w:rsidRPr="008724FE" w:rsidRDefault="007435C6" w:rsidP="00D96EEC">
            <w:pPr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5C7BF75B" w14:textId="1013BEC4" w:rsidR="00373CE4" w:rsidRDefault="00373CE4" w:rsidP="00980746">
      <w:pPr>
        <w:tabs>
          <w:tab w:val="left" w:pos="540"/>
        </w:tabs>
        <w:rPr>
          <w:rFonts w:ascii="Arial" w:hAnsi="Arial" w:cs="Arial"/>
          <w:b/>
          <w:bCs/>
          <w:sz w:val="22"/>
          <w:szCs w:val="22"/>
        </w:rPr>
      </w:pPr>
    </w:p>
    <w:p w14:paraId="38EA135C" w14:textId="7E66C19A" w:rsidR="00211215" w:rsidRPr="00A91A09" w:rsidRDefault="005124A2" w:rsidP="006230AF">
      <w:pPr>
        <w:tabs>
          <w:tab w:val="left" w:pos="540"/>
        </w:tabs>
        <w:rPr>
          <w:rFonts w:ascii="Arial" w:hAnsi="Arial" w:cs="Arial"/>
          <w:b/>
          <w:bCs/>
          <w:sz w:val="22"/>
          <w:szCs w:val="22"/>
        </w:rPr>
      </w:pPr>
      <w:r w:rsidRPr="00A91A09">
        <w:rPr>
          <w:rFonts w:ascii="Arial" w:hAnsi="Arial" w:cs="Arial"/>
          <w:b/>
          <w:bCs/>
          <w:sz w:val="22"/>
          <w:szCs w:val="22"/>
        </w:rPr>
        <w:t>Tisztelt Képviselő-testület!</w:t>
      </w:r>
    </w:p>
    <w:p w14:paraId="5CA925FA" w14:textId="77777777" w:rsidR="0031470D" w:rsidRPr="00A91A09" w:rsidRDefault="0031470D" w:rsidP="00980746">
      <w:pPr>
        <w:rPr>
          <w:rFonts w:ascii="Arial" w:hAnsi="Arial" w:cs="Arial"/>
          <w:sz w:val="22"/>
          <w:szCs w:val="22"/>
        </w:rPr>
      </w:pPr>
    </w:p>
    <w:p w14:paraId="06F57A3B" w14:textId="11B2BEEC" w:rsidR="005124A2" w:rsidRPr="00A91A09" w:rsidRDefault="00CA0DC6" w:rsidP="006230AF">
      <w:pPr>
        <w:pStyle w:val="Szvegtrzs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</w:t>
      </w:r>
      <w:r w:rsidR="005124A2" w:rsidRPr="00A91A09">
        <w:rPr>
          <w:rFonts w:ascii="Arial" w:hAnsi="Arial" w:cs="Arial"/>
          <w:sz w:val="22"/>
          <w:szCs w:val="22"/>
        </w:rPr>
        <w:t>z államháztartásról szóló 2011. évi CXCV. törvény</w:t>
      </w:r>
      <w:r w:rsidR="0058485C" w:rsidRPr="00A91A09">
        <w:rPr>
          <w:rFonts w:ascii="Arial" w:hAnsi="Arial" w:cs="Arial"/>
          <w:sz w:val="22"/>
          <w:szCs w:val="22"/>
          <w:lang w:val="hu-HU"/>
        </w:rPr>
        <w:t xml:space="preserve"> hatályos előírásai</w:t>
      </w:r>
      <w:r w:rsidR="00AC622B" w:rsidRPr="00A91A09">
        <w:rPr>
          <w:rFonts w:ascii="Arial" w:hAnsi="Arial" w:cs="Arial"/>
          <w:sz w:val="22"/>
          <w:szCs w:val="22"/>
          <w:lang w:val="hu-HU"/>
        </w:rPr>
        <w:t xml:space="preserve"> </w:t>
      </w:r>
      <w:r w:rsidR="0058485C" w:rsidRPr="00A91A09">
        <w:rPr>
          <w:rFonts w:ascii="Arial" w:hAnsi="Arial" w:cs="Arial"/>
          <w:sz w:val="22"/>
          <w:szCs w:val="22"/>
          <w:lang w:val="hu-HU"/>
        </w:rPr>
        <w:t xml:space="preserve">szerint az önkormányzatoknak </w:t>
      </w:r>
      <w:r w:rsidR="00AC622B" w:rsidRPr="00A91A09">
        <w:rPr>
          <w:rFonts w:ascii="Arial" w:hAnsi="Arial" w:cs="Arial"/>
          <w:sz w:val="22"/>
          <w:szCs w:val="22"/>
          <w:lang w:val="hu-HU"/>
        </w:rPr>
        <w:t>csak éves beszámoló</w:t>
      </w:r>
      <w:r w:rsidR="0058485C" w:rsidRPr="00A91A09">
        <w:rPr>
          <w:rFonts w:ascii="Arial" w:hAnsi="Arial" w:cs="Arial"/>
          <w:sz w:val="22"/>
          <w:szCs w:val="22"/>
          <w:lang w:val="hu-HU"/>
        </w:rPr>
        <w:t>t</w:t>
      </w:r>
      <w:r w:rsidR="00AC622B" w:rsidRPr="00A91A09">
        <w:rPr>
          <w:rFonts w:ascii="Arial" w:hAnsi="Arial" w:cs="Arial"/>
          <w:sz w:val="22"/>
          <w:szCs w:val="22"/>
          <w:lang w:val="hu-HU"/>
        </w:rPr>
        <w:t xml:space="preserve"> </w:t>
      </w:r>
      <w:r w:rsidR="0058485C" w:rsidRPr="00A91A09">
        <w:rPr>
          <w:rFonts w:ascii="Arial" w:hAnsi="Arial" w:cs="Arial"/>
          <w:sz w:val="22"/>
          <w:szCs w:val="22"/>
          <w:lang w:val="hu-HU"/>
        </w:rPr>
        <w:t>kell készíteni</w:t>
      </w:r>
      <w:r w:rsidR="007C5787">
        <w:rPr>
          <w:rFonts w:ascii="Arial" w:hAnsi="Arial" w:cs="Arial"/>
          <w:sz w:val="22"/>
          <w:szCs w:val="22"/>
          <w:lang w:val="hu-HU"/>
        </w:rPr>
        <w:t>.</w:t>
      </w:r>
      <w:r w:rsidR="0058485C" w:rsidRPr="00A91A09">
        <w:rPr>
          <w:rFonts w:ascii="Arial" w:hAnsi="Arial" w:cs="Arial"/>
          <w:sz w:val="22"/>
          <w:szCs w:val="22"/>
          <w:lang w:val="hu-HU"/>
        </w:rPr>
        <w:t xml:space="preserve"> </w:t>
      </w:r>
      <w:r w:rsidR="007C5787">
        <w:rPr>
          <w:rFonts w:ascii="Arial" w:hAnsi="Arial" w:cs="Arial"/>
          <w:sz w:val="22"/>
          <w:szCs w:val="22"/>
          <w:lang w:val="hu-HU"/>
        </w:rPr>
        <w:t>U</w:t>
      </w:r>
      <w:r w:rsidR="0058485C" w:rsidRPr="00A91A09">
        <w:rPr>
          <w:rFonts w:ascii="Arial" w:hAnsi="Arial" w:cs="Arial"/>
          <w:sz w:val="22"/>
          <w:szCs w:val="22"/>
          <w:lang w:val="hu-HU"/>
        </w:rPr>
        <w:t xml:space="preserve">gyanakkor </w:t>
      </w:r>
      <w:r w:rsidR="00F71FE4" w:rsidRPr="00A91A09">
        <w:rPr>
          <w:rFonts w:ascii="Arial" w:hAnsi="Arial" w:cs="Arial"/>
          <w:sz w:val="22"/>
          <w:szCs w:val="22"/>
          <w:lang w:val="hu-HU"/>
        </w:rPr>
        <w:t>továbbra is lehetőség van arra, hogy</w:t>
      </w:r>
      <w:r w:rsidR="00AC622B" w:rsidRPr="00A91A09">
        <w:rPr>
          <w:rFonts w:ascii="Arial" w:hAnsi="Arial" w:cs="Arial"/>
          <w:sz w:val="22"/>
          <w:szCs w:val="22"/>
          <w:lang w:val="hu-HU"/>
        </w:rPr>
        <w:t xml:space="preserve"> tájékoztassuk a képviselő-testületet az</w:t>
      </w:r>
      <w:r w:rsidR="00F103F8" w:rsidRPr="00A91A09">
        <w:rPr>
          <w:rFonts w:ascii="Arial" w:hAnsi="Arial" w:cs="Arial"/>
          <w:sz w:val="22"/>
          <w:szCs w:val="22"/>
        </w:rPr>
        <w:t xml:space="preserve"> önkormányzat gazdálkodásának első félévi helyzetéről</w:t>
      </w:r>
      <w:r w:rsidR="00AC622B" w:rsidRPr="00A91A09">
        <w:rPr>
          <w:rFonts w:ascii="Arial" w:hAnsi="Arial" w:cs="Arial"/>
          <w:sz w:val="22"/>
          <w:szCs w:val="22"/>
          <w:lang w:val="hu-HU"/>
        </w:rPr>
        <w:t xml:space="preserve">. </w:t>
      </w:r>
      <w:r w:rsidR="00F103F8" w:rsidRPr="00A91A09">
        <w:rPr>
          <w:rFonts w:ascii="Arial" w:hAnsi="Arial" w:cs="Arial"/>
          <w:sz w:val="22"/>
          <w:szCs w:val="22"/>
        </w:rPr>
        <w:t>A tájékoztatás tartalmazza a helyi önkormányzat költségvetési rendeletében megjelenő előirányzatok és a köl</w:t>
      </w:r>
      <w:r w:rsidR="00AC622B" w:rsidRPr="00A91A09">
        <w:rPr>
          <w:rFonts w:ascii="Arial" w:hAnsi="Arial" w:cs="Arial"/>
          <w:sz w:val="22"/>
          <w:szCs w:val="22"/>
        </w:rPr>
        <w:t>tségvetési egyenleg alakulását.</w:t>
      </w:r>
      <w:r w:rsidR="00F103F8" w:rsidRPr="00A91A09">
        <w:rPr>
          <w:rFonts w:ascii="Arial" w:hAnsi="Arial" w:cs="Arial"/>
          <w:sz w:val="22"/>
          <w:szCs w:val="22"/>
        </w:rPr>
        <w:t xml:space="preserve"> </w:t>
      </w:r>
      <w:r w:rsidR="007C5787">
        <w:rPr>
          <w:rFonts w:ascii="Arial" w:hAnsi="Arial" w:cs="Arial"/>
          <w:sz w:val="22"/>
          <w:szCs w:val="22"/>
          <w:lang w:val="hu-HU"/>
        </w:rPr>
        <w:t>Ez</w:t>
      </w:r>
      <w:r w:rsidR="00AC622B" w:rsidRPr="00A91A09">
        <w:rPr>
          <w:rFonts w:ascii="Arial" w:hAnsi="Arial" w:cs="Arial"/>
          <w:sz w:val="22"/>
          <w:szCs w:val="22"/>
          <w:lang w:val="hu-HU"/>
        </w:rPr>
        <w:t xml:space="preserve"> alapján </w:t>
      </w:r>
      <w:r w:rsidR="00F90D67" w:rsidRPr="00A91A09">
        <w:rPr>
          <w:rFonts w:ascii="Arial" w:hAnsi="Arial" w:cs="Arial"/>
          <w:sz w:val="22"/>
          <w:szCs w:val="22"/>
          <w:lang w:val="hu-HU"/>
        </w:rPr>
        <w:t xml:space="preserve">a </w:t>
      </w:r>
      <w:r w:rsidR="005124A2" w:rsidRPr="00A91A09">
        <w:rPr>
          <w:rFonts w:ascii="Arial" w:hAnsi="Arial" w:cs="Arial"/>
          <w:sz w:val="22"/>
          <w:szCs w:val="22"/>
        </w:rPr>
        <w:t xml:space="preserve">képviselő-testület elé terjesztem Bátaszék Város Önkormányzat </w:t>
      </w:r>
      <w:r w:rsidR="00914720" w:rsidRPr="00A91A09">
        <w:rPr>
          <w:rFonts w:ascii="Arial" w:hAnsi="Arial" w:cs="Arial"/>
          <w:sz w:val="22"/>
          <w:szCs w:val="22"/>
        </w:rPr>
        <w:t>202</w:t>
      </w:r>
      <w:r w:rsidR="0019242E" w:rsidRPr="00A91A09">
        <w:rPr>
          <w:rFonts w:ascii="Arial" w:hAnsi="Arial" w:cs="Arial"/>
          <w:sz w:val="22"/>
          <w:szCs w:val="22"/>
          <w:lang w:val="hu-HU"/>
        </w:rPr>
        <w:t>6</w:t>
      </w:r>
      <w:r w:rsidR="005124A2" w:rsidRPr="00A91A09">
        <w:rPr>
          <w:rFonts w:ascii="Arial" w:hAnsi="Arial" w:cs="Arial"/>
          <w:sz w:val="22"/>
          <w:szCs w:val="22"/>
        </w:rPr>
        <w:t>. évi költségvetésének első féléves végrehajtásáról szóló beszámolót.</w:t>
      </w:r>
    </w:p>
    <w:p w14:paraId="4D5C8EFA" w14:textId="3EC7A098" w:rsidR="00977D0D" w:rsidRPr="00A91A09" w:rsidRDefault="00977D0D" w:rsidP="00977D0D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   A Képviselő-testület a 2026.06.24-i ülésen a </w:t>
      </w:r>
      <w:r w:rsidRPr="00A91A09">
        <w:rPr>
          <w:rFonts w:ascii="Arial" w:eastAsia="Calibri" w:hAnsi="Arial" w:cs="Arial"/>
          <w:bCs/>
          <w:sz w:val="22"/>
          <w:szCs w:val="22"/>
        </w:rPr>
        <w:t>169/2026. (VI.24.) határozatában Bátaszék Város Önkormányzatának 2026. évi költségvetés végrehajtásának felülvizsgálatát kérte intézkedési terv készítésével. Az előterjesztés tartalmazza az elkészített intézkedési tervet is.</w:t>
      </w:r>
    </w:p>
    <w:p w14:paraId="7DC44648" w14:textId="0BC028D0" w:rsidR="0031470D" w:rsidRPr="00A91A09" w:rsidRDefault="0031470D" w:rsidP="00980746">
      <w:pPr>
        <w:jc w:val="both"/>
        <w:rPr>
          <w:rFonts w:ascii="Arial" w:hAnsi="Arial" w:cs="Arial"/>
          <w:sz w:val="22"/>
          <w:szCs w:val="22"/>
        </w:rPr>
      </w:pPr>
    </w:p>
    <w:p w14:paraId="4EDBE574" w14:textId="0DB89734" w:rsidR="0019242E" w:rsidRPr="00A91A09" w:rsidRDefault="0019242E" w:rsidP="00980746">
      <w:pPr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 2026. évben a költségvetés </w:t>
      </w:r>
      <w:r w:rsidR="004F1DB8" w:rsidRPr="00A91A09">
        <w:rPr>
          <w:rFonts w:ascii="Arial" w:hAnsi="Arial" w:cs="Arial"/>
          <w:sz w:val="22"/>
          <w:szCs w:val="22"/>
        </w:rPr>
        <w:t>elkészítés</w:t>
      </w:r>
      <w:r w:rsidR="00977D0D" w:rsidRPr="00A91A09">
        <w:rPr>
          <w:rFonts w:ascii="Arial" w:hAnsi="Arial" w:cs="Arial"/>
          <w:sz w:val="22"/>
          <w:szCs w:val="22"/>
        </w:rPr>
        <w:t>e</w:t>
      </w:r>
      <w:r w:rsidRPr="00A91A09">
        <w:rPr>
          <w:rFonts w:ascii="Arial" w:hAnsi="Arial" w:cs="Arial"/>
          <w:sz w:val="22"/>
          <w:szCs w:val="22"/>
        </w:rPr>
        <w:t xml:space="preserve"> az előző évhez hasonlóan történt</w:t>
      </w:r>
      <w:r w:rsidR="004F1DB8" w:rsidRPr="00A91A09">
        <w:rPr>
          <w:rFonts w:ascii="Arial" w:hAnsi="Arial" w:cs="Arial"/>
          <w:sz w:val="22"/>
          <w:szCs w:val="22"/>
        </w:rPr>
        <w:t>, miszerint a</w:t>
      </w:r>
      <w:r w:rsidR="00977D0D" w:rsidRPr="00A91A09">
        <w:rPr>
          <w:rFonts w:ascii="Arial" w:hAnsi="Arial" w:cs="Arial"/>
          <w:sz w:val="22"/>
          <w:szCs w:val="22"/>
        </w:rPr>
        <w:t xml:space="preserve"> </w:t>
      </w:r>
      <w:r w:rsidRPr="00A91A09">
        <w:rPr>
          <w:rFonts w:ascii="Arial" w:hAnsi="Arial" w:cs="Arial"/>
          <w:sz w:val="22"/>
          <w:szCs w:val="22"/>
        </w:rPr>
        <w:t>már meglevő kötelezettségvállalás</w:t>
      </w:r>
      <w:r w:rsidR="00F833B7" w:rsidRPr="00A91A09">
        <w:rPr>
          <w:rFonts w:ascii="Arial" w:hAnsi="Arial" w:cs="Arial"/>
          <w:sz w:val="22"/>
          <w:szCs w:val="22"/>
        </w:rPr>
        <w:t>ok</w:t>
      </w:r>
      <w:r w:rsidR="004F1DB8" w:rsidRPr="00A91A09">
        <w:rPr>
          <w:rFonts w:ascii="Arial" w:hAnsi="Arial" w:cs="Arial"/>
          <w:sz w:val="22"/>
          <w:szCs w:val="22"/>
        </w:rPr>
        <w:t>k</w:t>
      </w:r>
      <w:r w:rsidR="00F833B7" w:rsidRPr="00A91A09">
        <w:rPr>
          <w:rFonts w:ascii="Arial" w:hAnsi="Arial" w:cs="Arial"/>
          <w:sz w:val="22"/>
          <w:szCs w:val="22"/>
        </w:rPr>
        <w:t>a</w:t>
      </w:r>
      <w:r w:rsidR="004F1DB8" w:rsidRPr="00A91A09">
        <w:rPr>
          <w:rFonts w:ascii="Arial" w:hAnsi="Arial" w:cs="Arial"/>
          <w:sz w:val="22"/>
          <w:szCs w:val="22"/>
        </w:rPr>
        <w:t>l</w:t>
      </w:r>
      <w:r w:rsidRPr="00A91A09">
        <w:rPr>
          <w:rFonts w:ascii="Arial" w:hAnsi="Arial" w:cs="Arial"/>
          <w:sz w:val="22"/>
          <w:szCs w:val="22"/>
        </w:rPr>
        <w:t>, kötelező</w:t>
      </w:r>
      <w:r w:rsidR="00F833B7" w:rsidRPr="00A91A09">
        <w:rPr>
          <w:rFonts w:ascii="Arial" w:hAnsi="Arial" w:cs="Arial"/>
          <w:sz w:val="22"/>
          <w:szCs w:val="22"/>
        </w:rPr>
        <w:t xml:space="preserve"> és önként vállalt feladatok kiadásai</w:t>
      </w:r>
      <w:r w:rsidR="004F1DB8" w:rsidRPr="00A91A09">
        <w:rPr>
          <w:rFonts w:ascii="Arial" w:hAnsi="Arial" w:cs="Arial"/>
          <w:sz w:val="22"/>
          <w:szCs w:val="22"/>
        </w:rPr>
        <w:t>val</w:t>
      </w:r>
      <w:r w:rsidR="00F833B7" w:rsidRPr="00A91A09">
        <w:rPr>
          <w:rFonts w:ascii="Arial" w:hAnsi="Arial" w:cs="Arial"/>
          <w:sz w:val="22"/>
          <w:szCs w:val="22"/>
        </w:rPr>
        <w:t xml:space="preserve"> és a biztos bevételek</w:t>
      </w:r>
      <w:r w:rsidR="004F1DB8" w:rsidRPr="00A91A09">
        <w:rPr>
          <w:rFonts w:ascii="Arial" w:hAnsi="Arial" w:cs="Arial"/>
          <w:sz w:val="22"/>
          <w:szCs w:val="22"/>
        </w:rPr>
        <w:t xml:space="preserve">kel került tervezésre. A költségvetés egyensúlyát </w:t>
      </w:r>
      <w:r w:rsidR="006906B4" w:rsidRPr="00A91A09">
        <w:rPr>
          <w:rFonts w:ascii="Arial" w:hAnsi="Arial" w:cs="Arial"/>
          <w:sz w:val="22"/>
          <w:szCs w:val="22"/>
        </w:rPr>
        <w:t xml:space="preserve">116 792 419 </w:t>
      </w:r>
      <w:r w:rsidRPr="00A91A09">
        <w:rPr>
          <w:rFonts w:ascii="Arial" w:hAnsi="Arial" w:cs="Arial"/>
          <w:sz w:val="22"/>
          <w:szCs w:val="22"/>
        </w:rPr>
        <w:t xml:space="preserve">Ft ingatlanértékesítésből származó bevétellel </w:t>
      </w:r>
      <w:r w:rsidR="004F1DB8" w:rsidRPr="00A91A09">
        <w:rPr>
          <w:rFonts w:ascii="Arial" w:hAnsi="Arial" w:cs="Arial"/>
          <w:sz w:val="22"/>
          <w:szCs w:val="22"/>
        </w:rPr>
        <w:t>biztosítottuk.</w:t>
      </w:r>
      <w:r w:rsidRPr="00A91A09">
        <w:rPr>
          <w:rFonts w:ascii="Arial" w:hAnsi="Arial" w:cs="Arial"/>
          <w:sz w:val="22"/>
          <w:szCs w:val="22"/>
        </w:rPr>
        <w:t xml:space="preserve"> A költségvetés elfogadás</w:t>
      </w:r>
      <w:r w:rsidR="004F1DB8" w:rsidRPr="00A91A09">
        <w:rPr>
          <w:rFonts w:ascii="Arial" w:hAnsi="Arial" w:cs="Arial"/>
          <w:sz w:val="22"/>
          <w:szCs w:val="22"/>
        </w:rPr>
        <w:t>ával egyidejűleg</w:t>
      </w:r>
      <w:r w:rsidR="00F833B7" w:rsidRPr="00A91A09">
        <w:rPr>
          <w:rFonts w:ascii="Arial" w:hAnsi="Arial" w:cs="Arial"/>
          <w:sz w:val="22"/>
          <w:szCs w:val="22"/>
        </w:rPr>
        <w:t xml:space="preserve"> – </w:t>
      </w:r>
      <w:r w:rsidR="004F1DB8" w:rsidRPr="00A91A09">
        <w:rPr>
          <w:rFonts w:ascii="Arial" w:hAnsi="Arial" w:cs="Arial"/>
          <w:sz w:val="22"/>
          <w:szCs w:val="22"/>
        </w:rPr>
        <w:t xml:space="preserve">számos </w:t>
      </w:r>
      <w:r w:rsidR="00F833B7" w:rsidRPr="00A91A09">
        <w:rPr>
          <w:rFonts w:ascii="Arial" w:hAnsi="Arial" w:cs="Arial"/>
          <w:sz w:val="22"/>
          <w:szCs w:val="22"/>
        </w:rPr>
        <w:t>bevétel</w:t>
      </w:r>
      <w:r w:rsidR="004F1DB8" w:rsidRPr="00A91A09">
        <w:rPr>
          <w:rFonts w:ascii="Arial" w:hAnsi="Arial" w:cs="Arial"/>
          <w:sz w:val="22"/>
          <w:szCs w:val="22"/>
        </w:rPr>
        <w:t xml:space="preserve"> meg</w:t>
      </w:r>
      <w:r w:rsidR="00F833B7" w:rsidRPr="00A91A09">
        <w:rPr>
          <w:rFonts w:ascii="Arial" w:hAnsi="Arial" w:cs="Arial"/>
          <w:sz w:val="22"/>
          <w:szCs w:val="22"/>
        </w:rPr>
        <w:t>érkezés</w:t>
      </w:r>
      <w:r w:rsidR="00977D0D" w:rsidRPr="00A91A09">
        <w:rPr>
          <w:rFonts w:ascii="Arial" w:hAnsi="Arial" w:cs="Arial"/>
          <w:sz w:val="22"/>
          <w:szCs w:val="22"/>
        </w:rPr>
        <w:t>e</w:t>
      </w:r>
      <w:r w:rsidRPr="00A91A09">
        <w:rPr>
          <w:rFonts w:ascii="Arial" w:hAnsi="Arial" w:cs="Arial"/>
          <w:sz w:val="22"/>
          <w:szCs w:val="22"/>
        </w:rPr>
        <w:t xml:space="preserve"> idejének bizonytalansága miatt – töb</w:t>
      </w:r>
      <w:r w:rsidR="00F833B7" w:rsidRPr="00A91A09">
        <w:rPr>
          <w:rFonts w:ascii="Arial" w:hAnsi="Arial" w:cs="Arial"/>
          <w:sz w:val="22"/>
          <w:szCs w:val="22"/>
        </w:rPr>
        <w:t xml:space="preserve">b kiadási tétel megvalósítása </w:t>
      </w:r>
      <w:r w:rsidRPr="00A91A09">
        <w:rPr>
          <w:rFonts w:ascii="Arial" w:hAnsi="Arial" w:cs="Arial"/>
          <w:sz w:val="22"/>
          <w:szCs w:val="22"/>
        </w:rPr>
        <w:t xml:space="preserve">halasztásra került. </w:t>
      </w:r>
    </w:p>
    <w:p w14:paraId="312040D8" w14:textId="77777777" w:rsidR="006906B4" w:rsidRPr="00A91A09" w:rsidRDefault="006906B4" w:rsidP="00980746">
      <w:pPr>
        <w:jc w:val="both"/>
        <w:rPr>
          <w:rFonts w:ascii="Arial" w:hAnsi="Arial" w:cs="Arial"/>
          <w:sz w:val="22"/>
          <w:szCs w:val="22"/>
        </w:rPr>
      </w:pPr>
    </w:p>
    <w:p w14:paraId="3CB3DACC" w14:textId="6866160F" w:rsidR="0019242E" w:rsidRPr="00A91A09" w:rsidRDefault="00BE25F5" w:rsidP="00980746">
      <w:pPr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Az</w:t>
      </w:r>
      <w:r w:rsidR="00977D0D" w:rsidRPr="00A91A09">
        <w:rPr>
          <w:rFonts w:ascii="Arial" w:hAnsi="Arial" w:cs="Arial"/>
          <w:sz w:val="22"/>
          <w:szCs w:val="22"/>
        </w:rPr>
        <w:t xml:space="preserve"> első előirányzat módosítás alkalmával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4F1DB8" w:rsidRPr="00A91A09">
        <w:rPr>
          <w:rFonts w:ascii="Arial" w:hAnsi="Arial" w:cs="Arial"/>
          <w:sz w:val="22"/>
          <w:szCs w:val="22"/>
        </w:rPr>
        <w:t>több, eredeti előirányzatként nem szereplő bevétel</w:t>
      </w:r>
      <w:r w:rsidR="00977D0D" w:rsidRPr="00A91A09">
        <w:rPr>
          <w:rFonts w:ascii="Arial" w:hAnsi="Arial" w:cs="Arial"/>
          <w:sz w:val="22"/>
          <w:szCs w:val="22"/>
        </w:rPr>
        <w:t xml:space="preserve"> került beépítésre a költségvetésbe.</w:t>
      </w:r>
      <w:r w:rsidR="004F1DB8" w:rsidRPr="00A91A09">
        <w:rPr>
          <w:rFonts w:ascii="Arial" w:hAnsi="Arial" w:cs="Arial"/>
          <w:sz w:val="22"/>
          <w:szCs w:val="22"/>
        </w:rPr>
        <w:t xml:space="preserve"> </w:t>
      </w:r>
      <w:r w:rsidR="00977D0D" w:rsidRPr="00A91A09">
        <w:rPr>
          <w:rFonts w:ascii="Arial" w:hAnsi="Arial" w:cs="Arial"/>
          <w:sz w:val="22"/>
          <w:szCs w:val="22"/>
        </w:rPr>
        <w:t>Az</w:t>
      </w:r>
      <w:r w:rsidR="00F833B7" w:rsidRPr="00A91A09">
        <w:rPr>
          <w:rFonts w:ascii="Arial" w:hAnsi="Arial" w:cs="Arial"/>
          <w:sz w:val="22"/>
          <w:szCs w:val="22"/>
        </w:rPr>
        <w:t xml:space="preserve"> iparűzési adóbevételek előirányzat összegé</w:t>
      </w:r>
      <w:r w:rsidR="004F1DB8" w:rsidRPr="00A91A09">
        <w:rPr>
          <w:rFonts w:ascii="Arial" w:hAnsi="Arial" w:cs="Arial"/>
          <w:sz w:val="22"/>
          <w:szCs w:val="22"/>
        </w:rPr>
        <w:t>t</w:t>
      </w:r>
      <w:r w:rsidR="00F833B7" w:rsidRPr="00A91A09">
        <w:rPr>
          <w:rFonts w:ascii="Arial" w:hAnsi="Arial" w:cs="Arial"/>
          <w:sz w:val="22"/>
          <w:szCs w:val="22"/>
        </w:rPr>
        <w:t xml:space="preserve"> a várható tényleges teljesítésnek megfelelő</w:t>
      </w:r>
      <w:r w:rsidR="004F1DB8" w:rsidRPr="00A91A09">
        <w:rPr>
          <w:rFonts w:ascii="Arial" w:hAnsi="Arial" w:cs="Arial"/>
          <w:sz w:val="22"/>
          <w:szCs w:val="22"/>
        </w:rPr>
        <w:t>en</w:t>
      </w:r>
      <w:r w:rsidR="00F833B7" w:rsidRPr="00A91A09">
        <w:rPr>
          <w:rFonts w:ascii="Arial" w:hAnsi="Arial" w:cs="Arial"/>
          <w:sz w:val="22"/>
          <w:szCs w:val="22"/>
        </w:rPr>
        <w:t xml:space="preserve"> </w:t>
      </w:r>
      <w:r w:rsidRPr="00A91A09">
        <w:rPr>
          <w:rFonts w:ascii="Arial" w:hAnsi="Arial" w:cs="Arial"/>
          <w:sz w:val="22"/>
          <w:szCs w:val="22"/>
        </w:rPr>
        <w:t xml:space="preserve">40 000 000 Ft </w:t>
      </w:r>
      <w:r w:rsidR="00F833B7" w:rsidRPr="00A91A09">
        <w:rPr>
          <w:rFonts w:ascii="Arial" w:hAnsi="Arial" w:cs="Arial"/>
          <w:sz w:val="22"/>
          <w:szCs w:val="22"/>
        </w:rPr>
        <w:t>összeg</w:t>
      </w:r>
      <w:r w:rsidR="004F1DB8" w:rsidRPr="00A91A09">
        <w:rPr>
          <w:rFonts w:ascii="Arial" w:hAnsi="Arial" w:cs="Arial"/>
          <w:sz w:val="22"/>
          <w:szCs w:val="22"/>
        </w:rPr>
        <w:t>gel</w:t>
      </w:r>
      <w:r w:rsidR="00F833B7" w:rsidRPr="00A91A09">
        <w:rPr>
          <w:rFonts w:ascii="Arial" w:hAnsi="Arial" w:cs="Arial"/>
          <w:sz w:val="22"/>
          <w:szCs w:val="22"/>
        </w:rPr>
        <w:t xml:space="preserve"> </w:t>
      </w:r>
      <w:r w:rsidR="004F1DB8" w:rsidRPr="00A91A09">
        <w:rPr>
          <w:rFonts w:ascii="Arial" w:hAnsi="Arial" w:cs="Arial"/>
          <w:sz w:val="22"/>
          <w:szCs w:val="22"/>
        </w:rPr>
        <w:t>csökkenteni kellett</w:t>
      </w:r>
      <w:r w:rsidR="00F833B7" w:rsidRPr="00A91A09">
        <w:rPr>
          <w:rFonts w:ascii="Arial" w:hAnsi="Arial" w:cs="Arial"/>
          <w:sz w:val="22"/>
          <w:szCs w:val="22"/>
        </w:rPr>
        <w:t>, valamint a</w:t>
      </w:r>
      <w:r w:rsidR="006906B4" w:rsidRPr="00A91A09">
        <w:rPr>
          <w:rFonts w:ascii="Arial" w:hAnsi="Arial" w:cs="Arial"/>
          <w:sz w:val="22"/>
          <w:szCs w:val="22"/>
        </w:rPr>
        <w:t>z ingatl</w:t>
      </w:r>
      <w:r w:rsidR="00F833B7" w:rsidRPr="00A91A09">
        <w:rPr>
          <w:rFonts w:ascii="Arial" w:hAnsi="Arial" w:cs="Arial"/>
          <w:sz w:val="22"/>
          <w:szCs w:val="22"/>
        </w:rPr>
        <w:t xml:space="preserve">an értékesítési sor előirányzata </w:t>
      </w:r>
      <w:r w:rsidR="004F1DB8" w:rsidRPr="00A91A09">
        <w:rPr>
          <w:rFonts w:ascii="Arial" w:hAnsi="Arial" w:cs="Arial"/>
          <w:sz w:val="22"/>
          <w:szCs w:val="22"/>
        </w:rPr>
        <w:t xml:space="preserve">is csekély mértékben </w:t>
      </w:r>
      <w:r w:rsidR="00F833B7" w:rsidRPr="00A91A09">
        <w:rPr>
          <w:rFonts w:ascii="Arial" w:hAnsi="Arial" w:cs="Arial"/>
          <w:sz w:val="22"/>
          <w:szCs w:val="22"/>
        </w:rPr>
        <w:t>1 336 121 Ft-tal csökkentésre került. Ezen korrekciókat többletbevételek, költségmegtakarítások tették lehetővé.</w:t>
      </w:r>
    </w:p>
    <w:p w14:paraId="18443DAF" w14:textId="3CF2A368" w:rsidR="006906B4" w:rsidRPr="00A91A09" w:rsidRDefault="006906B4" w:rsidP="00980746">
      <w:pPr>
        <w:jc w:val="both"/>
        <w:rPr>
          <w:rFonts w:ascii="Arial" w:hAnsi="Arial" w:cs="Arial"/>
          <w:sz w:val="22"/>
          <w:szCs w:val="22"/>
        </w:rPr>
      </w:pPr>
    </w:p>
    <w:p w14:paraId="4556AA36" w14:textId="77777777" w:rsidR="00F833B7" w:rsidRPr="00A91A09" w:rsidRDefault="00F833B7" w:rsidP="00980746">
      <w:pPr>
        <w:jc w:val="both"/>
        <w:rPr>
          <w:rFonts w:ascii="Arial" w:hAnsi="Arial" w:cs="Arial"/>
          <w:sz w:val="22"/>
          <w:szCs w:val="22"/>
        </w:rPr>
      </w:pPr>
    </w:p>
    <w:p w14:paraId="5BD20DE0" w14:textId="21F33EE2" w:rsidR="005124A2" w:rsidRPr="00A91A09" w:rsidRDefault="005124A2" w:rsidP="00980746">
      <w:pPr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 </w:t>
      </w:r>
      <w:r w:rsidR="00914720" w:rsidRPr="00A91A09">
        <w:rPr>
          <w:rFonts w:ascii="Arial" w:hAnsi="Arial" w:cs="Arial"/>
          <w:sz w:val="22"/>
          <w:szCs w:val="22"/>
        </w:rPr>
        <w:t>202</w:t>
      </w:r>
      <w:r w:rsidR="0019242E" w:rsidRPr="00A91A09">
        <w:rPr>
          <w:rFonts w:ascii="Arial" w:hAnsi="Arial" w:cs="Arial"/>
          <w:sz w:val="22"/>
          <w:szCs w:val="22"/>
        </w:rPr>
        <w:t>6</w:t>
      </w:r>
      <w:r w:rsidRPr="00A91A09">
        <w:rPr>
          <w:rFonts w:ascii="Arial" w:hAnsi="Arial" w:cs="Arial"/>
          <w:sz w:val="22"/>
          <w:szCs w:val="22"/>
        </w:rPr>
        <w:t xml:space="preserve">. év első félévi </w:t>
      </w:r>
      <w:r w:rsidR="00F71FE4" w:rsidRPr="00A91A09">
        <w:rPr>
          <w:rFonts w:ascii="Arial" w:hAnsi="Arial" w:cs="Arial"/>
          <w:sz w:val="22"/>
          <w:szCs w:val="22"/>
        </w:rPr>
        <w:t xml:space="preserve">teljesítése </w:t>
      </w:r>
      <w:r w:rsidRPr="00A91A09">
        <w:rPr>
          <w:rFonts w:ascii="Arial" w:hAnsi="Arial" w:cs="Arial"/>
          <w:sz w:val="22"/>
          <w:szCs w:val="22"/>
        </w:rPr>
        <w:t xml:space="preserve">az önkormányzat </w:t>
      </w:r>
      <w:r w:rsidR="00F71FE4" w:rsidRPr="00A91A09">
        <w:rPr>
          <w:rFonts w:ascii="Arial" w:hAnsi="Arial" w:cs="Arial"/>
          <w:sz w:val="22"/>
          <w:szCs w:val="22"/>
        </w:rPr>
        <w:t>összevont mérlegében:</w:t>
      </w:r>
    </w:p>
    <w:tbl>
      <w:tblPr>
        <w:tblW w:w="87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1985"/>
        <w:gridCol w:w="1622"/>
        <w:gridCol w:w="1760"/>
      </w:tblGrid>
      <w:tr w:rsidR="008D22D4" w:rsidRPr="00A91A09" w14:paraId="1303FA62" w14:textId="77777777" w:rsidTr="00D67062">
        <w:trPr>
          <w:trHeight w:val="615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6F6475" w14:textId="77777777" w:rsidR="008D22D4" w:rsidRPr="00A91A09" w:rsidRDefault="008D22D4" w:rsidP="008D22D4">
            <w:pPr>
              <w:suppressAutoHyphens w:val="0"/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Bevételek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6DCDA5" w14:textId="77777777" w:rsidR="008D22D4" w:rsidRPr="00A91A09" w:rsidRDefault="008D22D4" w:rsidP="008D22D4">
            <w:pPr>
              <w:suppressAutoHyphens w:val="0"/>
              <w:overflowPunct/>
              <w:autoSpaceDE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Módosított előirányzat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77176B" w14:textId="0A0D23C2" w:rsidR="008D22D4" w:rsidRPr="00A91A09" w:rsidRDefault="00C14CB1" w:rsidP="008D22D4">
            <w:pPr>
              <w:suppressAutoHyphens w:val="0"/>
              <w:overflowPunct/>
              <w:autoSpaceDE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Teljesítés 2026</w:t>
            </w:r>
            <w:r w:rsidR="008D22D4"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.06.30-ig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CA53F6" w14:textId="77777777" w:rsidR="008D22D4" w:rsidRPr="00A91A09" w:rsidRDefault="008D22D4" w:rsidP="008D22D4">
            <w:pPr>
              <w:suppressAutoHyphens w:val="0"/>
              <w:overflowPunct/>
              <w:autoSpaceDE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Éves előirányzat teljesítés %-a</w:t>
            </w:r>
          </w:p>
        </w:tc>
      </w:tr>
      <w:tr w:rsidR="008D22D4" w:rsidRPr="00A91A09" w14:paraId="2257DCE5" w14:textId="77777777" w:rsidTr="00D67062">
        <w:trPr>
          <w:trHeight w:val="30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9384D" w14:textId="77777777" w:rsidR="008D22D4" w:rsidRPr="00A91A09" w:rsidRDefault="008D22D4" w:rsidP="008D22D4">
            <w:pPr>
              <w:suppressAutoHyphens w:val="0"/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Költségvetési bevétel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1AC60" w14:textId="427154C8" w:rsidR="008D22D4" w:rsidRPr="00A91A09" w:rsidRDefault="008747AD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2 140 134 889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C6E0" w14:textId="6FF26E7A" w:rsidR="008D22D4" w:rsidRPr="00A91A09" w:rsidRDefault="001A1315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1 111 416 949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405DB6" w14:textId="6FEA2E42" w:rsidR="008D22D4" w:rsidRPr="00A91A09" w:rsidRDefault="008747AD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51,9</w:t>
            </w:r>
            <w:r w:rsidR="008D22D4"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%</w:t>
            </w:r>
          </w:p>
        </w:tc>
      </w:tr>
      <w:tr w:rsidR="008D22D4" w:rsidRPr="00A91A09" w14:paraId="3B0B57C1" w14:textId="77777777" w:rsidTr="00D67062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C20580" w14:textId="77777777" w:rsidR="008D22D4" w:rsidRPr="00A91A09" w:rsidRDefault="008D22D4" w:rsidP="008D22D4">
            <w:pPr>
              <w:suppressAutoHyphens w:val="0"/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Finanszírozási bevétel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9BDD6" w14:textId="6F5B9048" w:rsidR="008D22D4" w:rsidRPr="00A91A09" w:rsidRDefault="001A1315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1 044 842 2</w:t>
            </w:r>
            <w:r w:rsidR="00977D0D"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7</w:t>
            </w: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4BFBE" w14:textId="451E32CF" w:rsidR="008D22D4" w:rsidRPr="00A91A09" w:rsidRDefault="004F1DB8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1 050 971 747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ECC9F62" w14:textId="4EB7579E" w:rsidR="008D22D4" w:rsidRPr="00A91A09" w:rsidRDefault="008D22D4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10</w:t>
            </w:r>
            <w:r w:rsidR="007C5787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0</w:t>
            </w: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%</w:t>
            </w:r>
          </w:p>
        </w:tc>
      </w:tr>
      <w:tr w:rsidR="008D22D4" w:rsidRPr="00A91A09" w14:paraId="3A55DB3B" w14:textId="77777777" w:rsidTr="00D67062">
        <w:trPr>
          <w:trHeight w:val="315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326958" w14:textId="77777777" w:rsidR="008D22D4" w:rsidRPr="00A91A09" w:rsidRDefault="008D22D4" w:rsidP="008D22D4">
            <w:pPr>
              <w:suppressAutoHyphens w:val="0"/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Összes bevétel: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0033D4" w14:textId="110D59D7" w:rsidR="008D22D4" w:rsidRPr="00A91A09" w:rsidRDefault="008747AD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3 184 977 162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D12434" w14:textId="1EFA7FE1" w:rsidR="008D22D4" w:rsidRPr="00A91A09" w:rsidRDefault="004F1DB8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2 162 388 696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66D714" w14:textId="3A4BEF76" w:rsidR="008D22D4" w:rsidRPr="00A91A09" w:rsidRDefault="00A30464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67,8</w:t>
            </w:r>
            <w:r w:rsidR="008D22D4"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%</w:t>
            </w:r>
          </w:p>
        </w:tc>
      </w:tr>
    </w:tbl>
    <w:p w14:paraId="3DD078D6" w14:textId="0AC82C6C" w:rsidR="00F71FE4" w:rsidRPr="00A91A09" w:rsidRDefault="00F71FE4" w:rsidP="00980746">
      <w:pPr>
        <w:jc w:val="both"/>
        <w:rPr>
          <w:rFonts w:ascii="Arial" w:hAnsi="Arial" w:cs="Arial"/>
          <w:sz w:val="22"/>
          <w:szCs w:val="22"/>
          <w:highlight w:val="yellow"/>
        </w:rPr>
      </w:pPr>
    </w:p>
    <w:tbl>
      <w:tblPr>
        <w:tblW w:w="87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1985"/>
        <w:gridCol w:w="1622"/>
        <w:gridCol w:w="1760"/>
      </w:tblGrid>
      <w:tr w:rsidR="008D22D4" w:rsidRPr="00A91A09" w14:paraId="121D2FD1" w14:textId="77777777" w:rsidTr="00D67062">
        <w:trPr>
          <w:trHeight w:val="615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A4EA0B" w14:textId="77777777" w:rsidR="008D22D4" w:rsidRPr="00A91A09" w:rsidRDefault="008D22D4" w:rsidP="008D22D4">
            <w:pPr>
              <w:suppressAutoHyphens w:val="0"/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Kiadások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B3ABA5" w14:textId="77777777" w:rsidR="008D22D4" w:rsidRPr="00A91A09" w:rsidRDefault="008D22D4" w:rsidP="008D22D4">
            <w:pPr>
              <w:suppressAutoHyphens w:val="0"/>
              <w:overflowPunct/>
              <w:autoSpaceDE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Módosított előirányzat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CCB853" w14:textId="302FC0BF" w:rsidR="008D22D4" w:rsidRPr="00A91A09" w:rsidRDefault="00C14CB1" w:rsidP="008D22D4">
            <w:pPr>
              <w:suppressAutoHyphens w:val="0"/>
              <w:overflowPunct/>
              <w:autoSpaceDE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Teljesítés 2026</w:t>
            </w:r>
            <w:r w:rsidR="008D22D4"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.06.30-ig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C82AC2" w14:textId="77777777" w:rsidR="008D22D4" w:rsidRPr="00A91A09" w:rsidRDefault="008D22D4" w:rsidP="008D22D4">
            <w:pPr>
              <w:suppressAutoHyphens w:val="0"/>
              <w:overflowPunct/>
              <w:autoSpaceDE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Éves előirányzat teljesítés %-a</w:t>
            </w:r>
          </w:p>
        </w:tc>
      </w:tr>
      <w:tr w:rsidR="008D22D4" w:rsidRPr="00A91A09" w14:paraId="446E8C1F" w14:textId="77777777" w:rsidTr="00D67062">
        <w:trPr>
          <w:trHeight w:val="30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2884" w14:textId="77777777" w:rsidR="008D22D4" w:rsidRPr="00A91A09" w:rsidRDefault="008D22D4" w:rsidP="008D22D4">
            <w:pPr>
              <w:suppressAutoHyphens w:val="0"/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Költségvetési kiadás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EFD49" w14:textId="5133EB87" w:rsidR="008D22D4" w:rsidRPr="00A91A09" w:rsidRDefault="00A30464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3 137 173 134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AF3D" w14:textId="34CEFC4E" w:rsidR="008D22D4" w:rsidRPr="00A91A09" w:rsidRDefault="001A1315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1 061 622 077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FA8935" w14:textId="211CC0BE" w:rsidR="008D22D4" w:rsidRPr="00A91A09" w:rsidRDefault="001A1315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</w:t>
            </w:r>
            <w:r w:rsidR="00A30464"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3,8</w:t>
            </w:r>
            <w:r w:rsidR="008D22D4"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%</w:t>
            </w:r>
          </w:p>
        </w:tc>
      </w:tr>
      <w:tr w:rsidR="008D22D4" w:rsidRPr="00A91A09" w14:paraId="74AD212E" w14:textId="77777777" w:rsidTr="00D67062">
        <w:trPr>
          <w:trHeight w:val="315"/>
        </w:trPr>
        <w:tc>
          <w:tcPr>
            <w:tcW w:w="33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2613E" w14:textId="77777777" w:rsidR="008D22D4" w:rsidRPr="00A91A09" w:rsidRDefault="008D22D4" w:rsidP="008D22D4">
            <w:pPr>
              <w:suppressAutoHyphens w:val="0"/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Finanszírozási kiadás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597B83" w14:textId="34D5B15A" w:rsidR="008D22D4" w:rsidRPr="00A91A09" w:rsidRDefault="00486714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47 804 028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43153" w14:textId="569FAED0" w:rsidR="008D22D4" w:rsidRPr="00A91A09" w:rsidRDefault="001A1315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51 812 026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4503BC" w14:textId="2872F250" w:rsidR="008D22D4" w:rsidRPr="00A91A09" w:rsidRDefault="00486714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1,08</w:t>
            </w:r>
            <w:r w:rsidR="008D22D4" w:rsidRPr="00A91A09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%</w:t>
            </w:r>
          </w:p>
        </w:tc>
      </w:tr>
      <w:tr w:rsidR="008D22D4" w:rsidRPr="00A91A09" w14:paraId="79677F18" w14:textId="77777777" w:rsidTr="00D67062">
        <w:trPr>
          <w:trHeight w:val="315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DED268" w14:textId="77777777" w:rsidR="008D22D4" w:rsidRPr="00A91A09" w:rsidRDefault="008D22D4" w:rsidP="008D22D4">
            <w:pPr>
              <w:suppressAutoHyphens w:val="0"/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Összes kiadás: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3A9A73" w14:textId="2DFF6F2E" w:rsidR="008D22D4" w:rsidRPr="00A91A09" w:rsidRDefault="00A30464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3 184 977 162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44103C" w14:textId="6BD01F9A" w:rsidR="008D22D4" w:rsidRPr="00A91A09" w:rsidRDefault="001A1315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1 113 434 103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2F9B58" w14:textId="034347E5" w:rsidR="008D22D4" w:rsidRPr="00A91A09" w:rsidRDefault="00A30464" w:rsidP="008D22D4">
            <w:pPr>
              <w:suppressAutoHyphens w:val="0"/>
              <w:overflowPunct/>
              <w:autoSpaceDE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34,9</w:t>
            </w:r>
            <w:r w:rsidR="008D22D4" w:rsidRPr="00A91A0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%</w:t>
            </w:r>
          </w:p>
        </w:tc>
      </w:tr>
    </w:tbl>
    <w:p w14:paraId="3C5CD160" w14:textId="77777777" w:rsidR="008D22D4" w:rsidRPr="00A91A09" w:rsidRDefault="008D22D4" w:rsidP="00980746">
      <w:pPr>
        <w:jc w:val="both"/>
        <w:rPr>
          <w:rFonts w:ascii="Arial" w:hAnsi="Arial" w:cs="Arial"/>
          <w:sz w:val="22"/>
          <w:szCs w:val="22"/>
        </w:rPr>
      </w:pPr>
    </w:p>
    <w:p w14:paraId="35F5CE39" w14:textId="38769C69" w:rsidR="008D22D4" w:rsidRPr="00A91A09" w:rsidRDefault="008D22D4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 </w:t>
      </w:r>
      <w:r w:rsidR="00CF59E3" w:rsidRPr="00A91A09">
        <w:rPr>
          <w:rFonts w:ascii="Arial" w:hAnsi="Arial" w:cs="Arial"/>
          <w:sz w:val="22"/>
          <w:szCs w:val="22"/>
        </w:rPr>
        <w:t>bevételek 2026</w:t>
      </w:r>
      <w:r w:rsidRPr="00A91A09">
        <w:rPr>
          <w:rFonts w:ascii="Arial" w:hAnsi="Arial" w:cs="Arial"/>
          <w:sz w:val="22"/>
          <w:szCs w:val="22"/>
        </w:rPr>
        <w:t>.06.30-ig az időarányos mértéknél nagyobb összeggel teljesü</w:t>
      </w:r>
      <w:r w:rsidR="001A1315" w:rsidRPr="00A91A09">
        <w:rPr>
          <w:rFonts w:ascii="Arial" w:hAnsi="Arial" w:cs="Arial"/>
          <w:sz w:val="22"/>
          <w:szCs w:val="22"/>
        </w:rPr>
        <w:t xml:space="preserve">ltek, míg a kiadások teljesítése </w:t>
      </w:r>
      <w:r w:rsidRPr="00A91A09">
        <w:rPr>
          <w:rFonts w:ascii="Arial" w:hAnsi="Arial" w:cs="Arial"/>
          <w:sz w:val="22"/>
          <w:szCs w:val="22"/>
        </w:rPr>
        <w:t>alacsonyabb az időarányos mértékhez képest.</w:t>
      </w:r>
      <w:r w:rsidR="001A1315" w:rsidRPr="00A91A09">
        <w:rPr>
          <w:rFonts w:ascii="Arial" w:hAnsi="Arial" w:cs="Arial"/>
          <w:sz w:val="22"/>
          <w:szCs w:val="22"/>
        </w:rPr>
        <w:t xml:space="preserve"> A kiadások előirányzathoz képest kisebb összegű teljesítését jelentősen befolyásolja a TOP Plusz pályázatok megvalósítására tervezett kiadások elmaradása. </w:t>
      </w:r>
    </w:p>
    <w:p w14:paraId="28E21260" w14:textId="77777777" w:rsidR="008D22D4" w:rsidRPr="00A91A09" w:rsidRDefault="008D22D4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608E3858" w14:textId="77777777" w:rsidR="008D22D4" w:rsidRPr="00A91A09" w:rsidRDefault="008D22D4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1A83AF5" w14:textId="4235A86B" w:rsidR="008D22D4" w:rsidRPr="00A91A09" w:rsidRDefault="001F0B76" w:rsidP="001F0B76">
      <w:pPr>
        <w:tabs>
          <w:tab w:val="left" w:pos="851"/>
          <w:tab w:val="decimal" w:pos="6237"/>
        </w:tabs>
        <w:jc w:val="center"/>
        <w:rPr>
          <w:rFonts w:ascii="Arial" w:hAnsi="Arial" w:cs="Arial"/>
          <w:b/>
          <w:sz w:val="22"/>
          <w:szCs w:val="22"/>
        </w:rPr>
      </w:pPr>
      <w:r w:rsidRPr="00A91A09">
        <w:rPr>
          <w:rFonts w:ascii="Arial" w:hAnsi="Arial" w:cs="Arial"/>
          <w:b/>
          <w:sz w:val="22"/>
          <w:szCs w:val="22"/>
        </w:rPr>
        <w:t>Bevételek</w:t>
      </w:r>
    </w:p>
    <w:p w14:paraId="033058D9" w14:textId="77777777" w:rsidR="008D22D4" w:rsidRPr="00A91A09" w:rsidRDefault="008D22D4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b/>
          <w:sz w:val="22"/>
          <w:szCs w:val="22"/>
        </w:rPr>
      </w:pPr>
    </w:p>
    <w:p w14:paraId="1EF0C107" w14:textId="29395727" w:rsidR="00714DB3" w:rsidRPr="00A91A09" w:rsidRDefault="002E6739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  <w:u w:val="single"/>
        </w:rPr>
        <w:t>A k</w:t>
      </w:r>
      <w:r w:rsidR="00DC6DB2" w:rsidRPr="00A91A09">
        <w:rPr>
          <w:rFonts w:ascii="Arial" w:hAnsi="Arial" w:cs="Arial"/>
          <w:sz w:val="22"/>
          <w:szCs w:val="22"/>
          <w:u w:val="single"/>
        </w:rPr>
        <w:t>öltségvetési bevételeink</w:t>
      </w:r>
      <w:r w:rsidR="003B3D7F" w:rsidRPr="00A91A09">
        <w:rPr>
          <w:rFonts w:ascii="Arial" w:hAnsi="Arial" w:cs="Arial"/>
          <w:sz w:val="22"/>
          <w:szCs w:val="22"/>
          <w:u w:val="single"/>
        </w:rPr>
        <w:t xml:space="preserve"> teljesítése</w:t>
      </w:r>
      <w:r w:rsidR="00DC6DB2" w:rsidRPr="00A91A09">
        <w:rPr>
          <w:rFonts w:ascii="Arial" w:hAnsi="Arial" w:cs="Arial"/>
          <w:sz w:val="22"/>
          <w:szCs w:val="22"/>
        </w:rPr>
        <w:t xml:space="preserve"> tekintetében </w:t>
      </w:r>
      <w:r w:rsidR="00486714" w:rsidRPr="00A91A09">
        <w:rPr>
          <w:rFonts w:ascii="Arial" w:hAnsi="Arial" w:cs="Arial"/>
          <w:sz w:val="22"/>
          <w:szCs w:val="22"/>
        </w:rPr>
        <w:t>51,9</w:t>
      </w:r>
      <w:r w:rsidR="00DC6DB2" w:rsidRPr="00A91A09">
        <w:rPr>
          <w:rFonts w:ascii="Arial" w:hAnsi="Arial" w:cs="Arial"/>
          <w:sz w:val="22"/>
          <w:szCs w:val="22"/>
        </w:rPr>
        <w:t xml:space="preserve"> %-os</w:t>
      </w:r>
      <w:r w:rsidR="00714DB3" w:rsidRPr="00A91A09">
        <w:rPr>
          <w:rFonts w:ascii="Arial" w:hAnsi="Arial" w:cs="Arial"/>
          <w:sz w:val="22"/>
          <w:szCs w:val="22"/>
        </w:rPr>
        <w:t xml:space="preserve"> arányt</w:t>
      </w:r>
      <w:r w:rsidR="00DC6DB2" w:rsidRPr="00A91A09">
        <w:rPr>
          <w:rFonts w:ascii="Arial" w:hAnsi="Arial" w:cs="Arial"/>
          <w:sz w:val="22"/>
          <w:szCs w:val="22"/>
        </w:rPr>
        <w:t xml:space="preserve"> realizáltunk</w:t>
      </w:r>
      <w:r w:rsidR="00714DB3" w:rsidRPr="00A91A09">
        <w:rPr>
          <w:rFonts w:ascii="Arial" w:hAnsi="Arial" w:cs="Arial"/>
          <w:sz w:val="22"/>
          <w:szCs w:val="22"/>
        </w:rPr>
        <w:t xml:space="preserve"> az éves </w:t>
      </w:r>
      <w:r w:rsidR="00677B59" w:rsidRPr="00A91A09">
        <w:rPr>
          <w:rFonts w:ascii="Arial" w:hAnsi="Arial" w:cs="Arial"/>
          <w:sz w:val="22"/>
          <w:szCs w:val="22"/>
        </w:rPr>
        <w:t xml:space="preserve">módosított </w:t>
      </w:r>
      <w:r w:rsidR="00714DB3" w:rsidRPr="00A91A09">
        <w:rPr>
          <w:rFonts w:ascii="Arial" w:hAnsi="Arial" w:cs="Arial"/>
          <w:sz w:val="22"/>
          <w:szCs w:val="22"/>
        </w:rPr>
        <w:t>előirányzathoz képest</w:t>
      </w:r>
      <w:r w:rsidR="00DC6DB2" w:rsidRPr="00A91A09">
        <w:rPr>
          <w:rFonts w:ascii="Arial" w:hAnsi="Arial" w:cs="Arial"/>
          <w:sz w:val="22"/>
          <w:szCs w:val="22"/>
        </w:rPr>
        <w:t xml:space="preserve">, míg a </w:t>
      </w:r>
      <w:r w:rsidR="00DC6DB2" w:rsidRPr="00A91A09">
        <w:rPr>
          <w:rFonts w:ascii="Arial" w:hAnsi="Arial" w:cs="Arial"/>
          <w:sz w:val="22"/>
          <w:szCs w:val="22"/>
          <w:u w:val="single"/>
        </w:rPr>
        <w:t>finanszírozási bevételek</w:t>
      </w:r>
      <w:r w:rsidR="008D22D4" w:rsidRPr="00A91A09">
        <w:rPr>
          <w:rFonts w:ascii="Arial" w:hAnsi="Arial" w:cs="Arial"/>
          <w:sz w:val="22"/>
          <w:szCs w:val="22"/>
        </w:rPr>
        <w:t xml:space="preserve"> 10</w:t>
      </w:r>
      <w:r w:rsidR="007C5787">
        <w:rPr>
          <w:rFonts w:ascii="Arial" w:hAnsi="Arial" w:cs="Arial"/>
          <w:sz w:val="22"/>
          <w:szCs w:val="22"/>
        </w:rPr>
        <w:t xml:space="preserve">0 </w:t>
      </w:r>
      <w:r w:rsidR="008D22D4" w:rsidRPr="00A91A09">
        <w:rPr>
          <w:rFonts w:ascii="Arial" w:hAnsi="Arial" w:cs="Arial"/>
          <w:sz w:val="22"/>
          <w:szCs w:val="22"/>
        </w:rPr>
        <w:t>%-ban teljesültek. A finans</w:t>
      </w:r>
      <w:r w:rsidR="000F7359" w:rsidRPr="00A91A09">
        <w:rPr>
          <w:rFonts w:ascii="Arial" w:hAnsi="Arial" w:cs="Arial"/>
          <w:sz w:val="22"/>
          <w:szCs w:val="22"/>
        </w:rPr>
        <w:t>zírozási bevételek a 2025</w:t>
      </w:r>
      <w:r w:rsidR="008D22D4" w:rsidRPr="00A91A09">
        <w:rPr>
          <w:rFonts w:ascii="Arial" w:hAnsi="Arial" w:cs="Arial"/>
          <w:sz w:val="22"/>
          <w:szCs w:val="22"/>
        </w:rPr>
        <w:t>. évi pénzmaradvány</w:t>
      </w:r>
      <w:r w:rsidR="00486714" w:rsidRPr="00A91A09">
        <w:rPr>
          <w:rFonts w:ascii="Arial" w:hAnsi="Arial" w:cs="Arial"/>
          <w:sz w:val="22"/>
          <w:szCs w:val="22"/>
        </w:rPr>
        <w:t>ból és az államháztartási megelőlegezésekből állnak.</w:t>
      </w:r>
      <w:r w:rsidR="000F7359" w:rsidRPr="00A91A09">
        <w:rPr>
          <w:rFonts w:ascii="Arial" w:hAnsi="Arial" w:cs="Arial"/>
          <w:sz w:val="22"/>
          <w:szCs w:val="22"/>
        </w:rPr>
        <w:t xml:space="preserve"> </w:t>
      </w:r>
      <w:r w:rsidR="00486714" w:rsidRPr="00A91A09">
        <w:rPr>
          <w:rFonts w:ascii="Arial" w:hAnsi="Arial" w:cs="Arial"/>
          <w:sz w:val="22"/>
          <w:szCs w:val="22"/>
        </w:rPr>
        <w:t xml:space="preserve">A pénzmaradvány felhasználása megtörtént </w:t>
      </w:r>
      <w:r w:rsidR="008D22D4" w:rsidRPr="00A91A09">
        <w:rPr>
          <w:rFonts w:ascii="Arial" w:hAnsi="Arial" w:cs="Arial"/>
          <w:sz w:val="22"/>
          <w:szCs w:val="22"/>
        </w:rPr>
        <w:t>a jogszabályi előírásoknak megfelelően</w:t>
      </w:r>
      <w:r w:rsidR="00486714" w:rsidRPr="00A91A09">
        <w:rPr>
          <w:rFonts w:ascii="Arial" w:hAnsi="Arial" w:cs="Arial"/>
          <w:sz w:val="22"/>
          <w:szCs w:val="22"/>
        </w:rPr>
        <w:t>.</w:t>
      </w:r>
    </w:p>
    <w:p w14:paraId="2BA5A170" w14:textId="77777777" w:rsidR="00677B59" w:rsidRPr="00A91A09" w:rsidRDefault="00677B59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1529DCF2" w14:textId="77777777" w:rsidR="0092610C" w:rsidRPr="00A91A09" w:rsidRDefault="0092610C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b/>
          <w:sz w:val="22"/>
          <w:szCs w:val="22"/>
        </w:rPr>
      </w:pPr>
      <w:r w:rsidRPr="00A91A09">
        <w:rPr>
          <w:rFonts w:ascii="Arial" w:hAnsi="Arial" w:cs="Arial"/>
          <w:b/>
          <w:sz w:val="22"/>
          <w:szCs w:val="22"/>
        </w:rPr>
        <w:t>Költségvetési bevételek</w:t>
      </w:r>
    </w:p>
    <w:p w14:paraId="020DFA9F" w14:textId="77777777" w:rsidR="0092610C" w:rsidRPr="00A91A09" w:rsidRDefault="0092610C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b/>
          <w:sz w:val="22"/>
          <w:szCs w:val="22"/>
        </w:rPr>
      </w:pPr>
    </w:p>
    <w:p w14:paraId="6D545CE8" w14:textId="77777777" w:rsidR="0092610C" w:rsidRPr="00A91A09" w:rsidRDefault="0092610C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b/>
          <w:sz w:val="22"/>
          <w:szCs w:val="22"/>
        </w:rPr>
      </w:pPr>
      <w:r w:rsidRPr="00A91A09">
        <w:rPr>
          <w:rFonts w:ascii="Arial" w:hAnsi="Arial" w:cs="Arial"/>
          <w:b/>
          <w:sz w:val="22"/>
          <w:szCs w:val="22"/>
        </w:rPr>
        <w:t>Támogatások</w:t>
      </w:r>
    </w:p>
    <w:p w14:paraId="587D247F" w14:textId="77777777" w:rsidR="0092610C" w:rsidRPr="00A91A09" w:rsidRDefault="0092610C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6CDF7406" w14:textId="4A074F68" w:rsidR="00C1696A" w:rsidRPr="00A91A09" w:rsidRDefault="003B3D7F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</w:t>
      </w:r>
      <w:r w:rsidR="00F639CF" w:rsidRPr="00A91A09">
        <w:rPr>
          <w:rFonts w:ascii="Arial" w:hAnsi="Arial" w:cs="Arial"/>
          <w:sz w:val="22"/>
          <w:szCs w:val="22"/>
        </w:rPr>
        <w:t xml:space="preserve">z </w:t>
      </w:r>
      <w:r w:rsidR="00F639CF" w:rsidRPr="00A91A09">
        <w:rPr>
          <w:rFonts w:ascii="Arial" w:hAnsi="Arial" w:cs="Arial"/>
          <w:sz w:val="22"/>
          <w:szCs w:val="22"/>
          <w:u w:val="single"/>
        </w:rPr>
        <w:t>önkormányzat működési támogatásai előirányzat</w:t>
      </w:r>
      <w:r w:rsidR="00F639CF" w:rsidRPr="00A91A09">
        <w:rPr>
          <w:rFonts w:ascii="Arial" w:hAnsi="Arial" w:cs="Arial"/>
          <w:sz w:val="22"/>
          <w:szCs w:val="22"/>
        </w:rPr>
        <w:t xml:space="preserve"> (állami finanszírozás)</w:t>
      </w:r>
      <w:r w:rsidR="00714DB3" w:rsidRPr="00A91A09">
        <w:rPr>
          <w:rFonts w:ascii="Arial" w:hAnsi="Arial" w:cs="Arial"/>
          <w:sz w:val="22"/>
          <w:szCs w:val="22"/>
        </w:rPr>
        <w:t xml:space="preserve"> a tervezett üte</w:t>
      </w:r>
      <w:r w:rsidR="00F639CF" w:rsidRPr="00A91A09">
        <w:rPr>
          <w:rFonts w:ascii="Arial" w:hAnsi="Arial" w:cs="Arial"/>
          <w:sz w:val="22"/>
          <w:szCs w:val="22"/>
        </w:rPr>
        <w:t>mezésnek megfelelően teljesült</w:t>
      </w:r>
      <w:r w:rsidR="00714DB3" w:rsidRPr="00A91A09">
        <w:rPr>
          <w:rFonts w:ascii="Arial" w:hAnsi="Arial" w:cs="Arial"/>
          <w:sz w:val="22"/>
          <w:szCs w:val="22"/>
        </w:rPr>
        <w:t xml:space="preserve">, az első félévben </w:t>
      </w:r>
      <w:r w:rsidR="00F639CF" w:rsidRPr="00A91A09">
        <w:rPr>
          <w:rFonts w:ascii="Arial" w:hAnsi="Arial" w:cs="Arial"/>
          <w:sz w:val="22"/>
          <w:szCs w:val="22"/>
        </w:rPr>
        <w:t xml:space="preserve">a módosított előirányzat közel </w:t>
      </w:r>
      <w:r w:rsidR="00486714" w:rsidRPr="00A91A09">
        <w:rPr>
          <w:rFonts w:ascii="Arial" w:hAnsi="Arial" w:cs="Arial"/>
          <w:sz w:val="22"/>
          <w:szCs w:val="22"/>
        </w:rPr>
        <w:t>5</w:t>
      </w:r>
      <w:r w:rsidR="00A30464" w:rsidRPr="00A91A09">
        <w:rPr>
          <w:rFonts w:ascii="Arial" w:hAnsi="Arial" w:cs="Arial"/>
          <w:sz w:val="22"/>
          <w:szCs w:val="22"/>
        </w:rPr>
        <w:t>2,8</w:t>
      </w:r>
      <w:r w:rsidR="00F639CF" w:rsidRPr="00A91A09">
        <w:rPr>
          <w:rFonts w:ascii="Arial" w:hAnsi="Arial" w:cs="Arial"/>
          <w:sz w:val="22"/>
          <w:szCs w:val="22"/>
        </w:rPr>
        <w:t>%-a</w:t>
      </w:r>
      <w:r w:rsidR="00E835CE" w:rsidRPr="00A91A09">
        <w:rPr>
          <w:rFonts w:ascii="Arial" w:hAnsi="Arial" w:cs="Arial"/>
          <w:sz w:val="22"/>
          <w:szCs w:val="22"/>
        </w:rPr>
        <w:t xml:space="preserve"> realizálódott, ami </w:t>
      </w:r>
      <w:r w:rsidR="00826C61" w:rsidRPr="00A91A09">
        <w:rPr>
          <w:rFonts w:ascii="Arial" w:hAnsi="Arial" w:cs="Arial"/>
          <w:sz w:val="22"/>
          <w:szCs w:val="22"/>
        </w:rPr>
        <w:t>593 573 612</w:t>
      </w:r>
      <w:r w:rsidR="00E835CE" w:rsidRPr="00A91A09">
        <w:rPr>
          <w:rFonts w:ascii="Arial" w:hAnsi="Arial" w:cs="Arial"/>
          <w:sz w:val="22"/>
          <w:szCs w:val="22"/>
        </w:rPr>
        <w:t xml:space="preserve"> Ft-ot tett ki.</w:t>
      </w:r>
      <w:r w:rsidR="00F639CF" w:rsidRPr="00A91A09">
        <w:rPr>
          <w:rFonts w:ascii="Arial" w:hAnsi="Arial" w:cs="Arial"/>
          <w:sz w:val="22"/>
          <w:szCs w:val="22"/>
        </w:rPr>
        <w:t xml:space="preserve"> </w:t>
      </w:r>
      <w:r w:rsidR="00826C61" w:rsidRPr="00A91A09">
        <w:rPr>
          <w:rFonts w:ascii="Arial" w:hAnsi="Arial" w:cs="Arial"/>
          <w:sz w:val="22"/>
          <w:szCs w:val="22"/>
        </w:rPr>
        <w:t>Ezeken a</w:t>
      </w:r>
      <w:r w:rsidR="00F639CF" w:rsidRPr="00A91A09">
        <w:rPr>
          <w:rFonts w:ascii="Arial" w:hAnsi="Arial" w:cs="Arial"/>
          <w:sz w:val="22"/>
          <w:szCs w:val="22"/>
        </w:rPr>
        <w:t xml:space="preserve"> támogatási jogcímeken a finanszírozás alapvetően időarányosan történik</w:t>
      </w:r>
      <w:r w:rsidR="00355950" w:rsidRPr="00A91A09">
        <w:rPr>
          <w:rFonts w:ascii="Arial" w:hAnsi="Arial" w:cs="Arial"/>
          <w:sz w:val="22"/>
          <w:szCs w:val="22"/>
        </w:rPr>
        <w:t>.</w:t>
      </w:r>
      <w:r w:rsidR="00797F71" w:rsidRPr="00A91A09">
        <w:rPr>
          <w:rFonts w:ascii="Arial" w:hAnsi="Arial" w:cs="Arial"/>
          <w:sz w:val="22"/>
          <w:szCs w:val="22"/>
        </w:rPr>
        <w:t xml:space="preserve"> </w:t>
      </w:r>
    </w:p>
    <w:p w14:paraId="720D3A7F" w14:textId="77777777" w:rsidR="00355950" w:rsidRPr="00A91A09" w:rsidRDefault="00355950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E68CCBF" w14:textId="4E4E7F8E" w:rsidR="008B1AF2" w:rsidRPr="00A91A09" w:rsidRDefault="00E835CE" w:rsidP="0063354B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  <w:u w:val="single"/>
        </w:rPr>
        <w:t xml:space="preserve">Az egyéb működési </w:t>
      </w:r>
      <w:r w:rsidR="003B3D7F" w:rsidRPr="00A91A09">
        <w:rPr>
          <w:rFonts w:ascii="Arial" w:hAnsi="Arial" w:cs="Arial"/>
          <w:sz w:val="22"/>
          <w:szCs w:val="22"/>
          <w:u w:val="single"/>
        </w:rPr>
        <w:t>célú támogatások</w:t>
      </w:r>
      <w:r w:rsidR="009F5030" w:rsidRPr="00A91A09">
        <w:rPr>
          <w:rFonts w:ascii="Arial" w:hAnsi="Arial" w:cs="Arial"/>
          <w:sz w:val="22"/>
          <w:szCs w:val="22"/>
          <w:u w:val="single"/>
        </w:rPr>
        <w:t xml:space="preserve"> </w:t>
      </w:r>
      <w:r w:rsidRPr="00A91A09">
        <w:rPr>
          <w:rFonts w:ascii="Arial" w:hAnsi="Arial" w:cs="Arial"/>
          <w:sz w:val="22"/>
          <w:szCs w:val="22"/>
        </w:rPr>
        <w:t xml:space="preserve">előirányzat </w:t>
      </w:r>
      <w:r w:rsidR="003B3D7F" w:rsidRPr="00A91A09">
        <w:rPr>
          <w:rFonts w:ascii="Arial" w:hAnsi="Arial" w:cs="Arial"/>
          <w:sz w:val="22"/>
          <w:szCs w:val="22"/>
        </w:rPr>
        <w:t xml:space="preserve">bevételei </w:t>
      </w:r>
      <w:r w:rsidR="00E734C2" w:rsidRPr="00A91A09">
        <w:rPr>
          <w:rFonts w:ascii="Arial" w:hAnsi="Arial" w:cs="Arial"/>
          <w:sz w:val="22"/>
          <w:szCs w:val="22"/>
        </w:rPr>
        <w:t>(</w:t>
      </w:r>
      <w:r w:rsidR="009F5030" w:rsidRPr="00A91A09">
        <w:rPr>
          <w:rFonts w:ascii="Arial" w:hAnsi="Arial" w:cs="Arial"/>
          <w:sz w:val="22"/>
          <w:szCs w:val="22"/>
        </w:rPr>
        <w:t>TETT</w:t>
      </w:r>
      <w:r w:rsidR="002B3BF9" w:rsidRPr="00A91A09">
        <w:rPr>
          <w:rFonts w:ascii="Arial" w:hAnsi="Arial" w:cs="Arial"/>
          <w:sz w:val="22"/>
          <w:szCs w:val="22"/>
        </w:rPr>
        <w:t xml:space="preserve"> működési</w:t>
      </w:r>
      <w:r w:rsidR="009F5030" w:rsidRPr="00A91A09">
        <w:rPr>
          <w:rFonts w:ascii="Arial" w:hAnsi="Arial" w:cs="Arial"/>
          <w:sz w:val="22"/>
          <w:szCs w:val="22"/>
        </w:rPr>
        <w:t xml:space="preserve">, KÖH </w:t>
      </w:r>
      <w:r w:rsidR="00573743" w:rsidRPr="00A91A09">
        <w:rPr>
          <w:rFonts w:ascii="Arial" w:hAnsi="Arial" w:cs="Arial"/>
          <w:sz w:val="22"/>
          <w:szCs w:val="22"/>
        </w:rPr>
        <w:t>hozzájárulás</w:t>
      </w:r>
      <w:r w:rsidR="0063354B" w:rsidRPr="00A91A09">
        <w:rPr>
          <w:rFonts w:ascii="Arial" w:hAnsi="Arial" w:cs="Arial"/>
          <w:sz w:val="22"/>
          <w:szCs w:val="22"/>
        </w:rPr>
        <w:t xml:space="preserve"> stb</w:t>
      </w:r>
      <w:r w:rsidR="001F0B76" w:rsidRPr="00A91A09">
        <w:rPr>
          <w:rFonts w:ascii="Arial" w:hAnsi="Arial" w:cs="Arial"/>
          <w:sz w:val="22"/>
          <w:szCs w:val="22"/>
        </w:rPr>
        <w:t>.</w:t>
      </w:r>
      <w:r w:rsidR="009F5030" w:rsidRPr="00A91A09">
        <w:rPr>
          <w:rFonts w:ascii="Arial" w:hAnsi="Arial" w:cs="Arial"/>
          <w:sz w:val="22"/>
          <w:szCs w:val="22"/>
        </w:rPr>
        <w:t xml:space="preserve">) </w:t>
      </w:r>
      <w:r w:rsidR="00826C61" w:rsidRPr="00A91A09">
        <w:rPr>
          <w:rFonts w:ascii="Arial" w:hAnsi="Arial" w:cs="Arial"/>
          <w:sz w:val="22"/>
          <w:szCs w:val="22"/>
        </w:rPr>
        <w:t>70</w:t>
      </w:r>
      <w:r w:rsidR="005F4C2B" w:rsidRPr="00A91A09">
        <w:rPr>
          <w:rFonts w:ascii="Arial" w:hAnsi="Arial" w:cs="Arial"/>
          <w:sz w:val="22"/>
          <w:szCs w:val="22"/>
        </w:rPr>
        <w:t xml:space="preserve"> %-ban teljesült</w:t>
      </w:r>
      <w:r w:rsidR="009F5030" w:rsidRPr="00A91A09">
        <w:rPr>
          <w:rFonts w:ascii="Arial" w:hAnsi="Arial" w:cs="Arial"/>
          <w:sz w:val="22"/>
          <w:szCs w:val="22"/>
        </w:rPr>
        <w:t xml:space="preserve"> az első félévben.</w:t>
      </w:r>
      <w:r w:rsidR="005F4C2B" w:rsidRPr="00A91A09">
        <w:rPr>
          <w:rFonts w:ascii="Arial" w:hAnsi="Arial" w:cs="Arial"/>
          <w:sz w:val="22"/>
          <w:szCs w:val="22"/>
        </w:rPr>
        <w:t xml:space="preserve"> </w:t>
      </w:r>
      <w:r w:rsidR="00697F73" w:rsidRPr="00A91A09">
        <w:rPr>
          <w:rFonts w:ascii="Arial" w:hAnsi="Arial" w:cs="Arial"/>
          <w:sz w:val="22"/>
          <w:szCs w:val="22"/>
        </w:rPr>
        <w:t>Az időarányos mértéket</w:t>
      </w:r>
      <w:r w:rsidR="005F4C2B" w:rsidRPr="00A91A09">
        <w:rPr>
          <w:rFonts w:ascii="Arial" w:hAnsi="Arial" w:cs="Arial"/>
          <w:sz w:val="22"/>
          <w:szCs w:val="22"/>
        </w:rPr>
        <w:t xml:space="preserve"> jelentősen meghaladó bevétel főként a TETT támogatás</w:t>
      </w:r>
      <w:r w:rsidR="003B3D7F" w:rsidRPr="00A91A09">
        <w:rPr>
          <w:rFonts w:ascii="Arial" w:hAnsi="Arial" w:cs="Arial"/>
          <w:sz w:val="22"/>
          <w:szCs w:val="22"/>
        </w:rPr>
        <w:t xml:space="preserve"> 79 158 000 Ft</w:t>
      </w:r>
      <w:r w:rsidR="002043E5" w:rsidRPr="00A91A09">
        <w:rPr>
          <w:rFonts w:ascii="Arial" w:hAnsi="Arial" w:cs="Arial"/>
          <w:sz w:val="22"/>
          <w:szCs w:val="22"/>
        </w:rPr>
        <w:t xml:space="preserve"> (a TETT támogatás kiegészítésének összege még nem érkezett meg</w:t>
      </w:r>
      <w:r w:rsidR="00A45B06" w:rsidRPr="00A91A09">
        <w:rPr>
          <w:rFonts w:ascii="Arial" w:hAnsi="Arial" w:cs="Arial"/>
          <w:sz w:val="22"/>
          <w:szCs w:val="22"/>
        </w:rPr>
        <w:t>)</w:t>
      </w:r>
      <w:r w:rsidR="005F4C2B" w:rsidRPr="00A91A09">
        <w:rPr>
          <w:rFonts w:ascii="Arial" w:hAnsi="Arial" w:cs="Arial"/>
          <w:sz w:val="22"/>
          <w:szCs w:val="22"/>
        </w:rPr>
        <w:t xml:space="preserve">, </w:t>
      </w:r>
      <w:r w:rsidR="002043E5" w:rsidRPr="00A91A09">
        <w:rPr>
          <w:rFonts w:ascii="Arial" w:hAnsi="Arial" w:cs="Arial"/>
          <w:sz w:val="22"/>
          <w:szCs w:val="22"/>
        </w:rPr>
        <w:t xml:space="preserve">a TETT-től a KÖH részére a munkaszervezeti feladatok ellátására átutalt 4 300 450 Ft, </w:t>
      </w:r>
      <w:r w:rsidR="005F4C2B" w:rsidRPr="00A91A09">
        <w:rPr>
          <w:rFonts w:ascii="Arial" w:hAnsi="Arial" w:cs="Arial"/>
          <w:sz w:val="22"/>
          <w:szCs w:val="22"/>
        </w:rPr>
        <w:t xml:space="preserve">a </w:t>
      </w:r>
      <w:r w:rsidR="00697F73" w:rsidRPr="00A91A09">
        <w:rPr>
          <w:rFonts w:ascii="Arial" w:hAnsi="Arial" w:cs="Arial"/>
          <w:sz w:val="22"/>
          <w:szCs w:val="22"/>
        </w:rPr>
        <w:t>Versenyképes Járások Program II.</w:t>
      </w:r>
      <w:r w:rsidR="005F4C2B" w:rsidRPr="00A91A09">
        <w:rPr>
          <w:rFonts w:ascii="Arial" w:hAnsi="Arial" w:cs="Arial"/>
          <w:sz w:val="22"/>
          <w:szCs w:val="22"/>
        </w:rPr>
        <w:t xml:space="preserve"> </w:t>
      </w:r>
      <w:r w:rsidR="002043E5" w:rsidRPr="00A91A09">
        <w:rPr>
          <w:rFonts w:ascii="Arial" w:hAnsi="Arial" w:cs="Arial"/>
          <w:sz w:val="22"/>
          <w:szCs w:val="22"/>
        </w:rPr>
        <w:t>24 794 949</w:t>
      </w:r>
      <w:r w:rsidR="00697F73" w:rsidRPr="00A91A09">
        <w:rPr>
          <w:rFonts w:ascii="Arial" w:hAnsi="Arial" w:cs="Arial"/>
          <w:sz w:val="22"/>
          <w:szCs w:val="22"/>
        </w:rPr>
        <w:t xml:space="preserve"> </w:t>
      </w:r>
      <w:r w:rsidR="003B3D7F" w:rsidRPr="00A91A09">
        <w:rPr>
          <w:rFonts w:ascii="Arial" w:hAnsi="Arial" w:cs="Arial"/>
          <w:sz w:val="22"/>
          <w:szCs w:val="22"/>
        </w:rPr>
        <w:t>Ft</w:t>
      </w:r>
      <w:r w:rsidR="005F4C2B" w:rsidRPr="00A91A09">
        <w:rPr>
          <w:rFonts w:ascii="Arial" w:hAnsi="Arial" w:cs="Arial"/>
          <w:sz w:val="22"/>
          <w:szCs w:val="22"/>
        </w:rPr>
        <w:t xml:space="preserve"> támogatásának köszönhető. </w:t>
      </w:r>
      <w:r w:rsidR="009F5030" w:rsidRPr="00A91A09">
        <w:rPr>
          <w:rFonts w:ascii="Arial" w:hAnsi="Arial" w:cs="Arial"/>
          <w:sz w:val="22"/>
          <w:szCs w:val="22"/>
        </w:rPr>
        <w:t xml:space="preserve"> </w:t>
      </w:r>
      <w:r w:rsidR="0063354B" w:rsidRPr="00A91A09">
        <w:rPr>
          <w:rFonts w:ascii="Arial" w:hAnsi="Arial" w:cs="Arial"/>
          <w:sz w:val="22"/>
          <w:szCs w:val="22"/>
        </w:rPr>
        <w:t>A</w:t>
      </w:r>
      <w:r w:rsidR="00697F73" w:rsidRPr="00A91A09">
        <w:rPr>
          <w:rFonts w:ascii="Arial" w:hAnsi="Arial" w:cs="Arial"/>
          <w:sz w:val="22"/>
          <w:szCs w:val="22"/>
        </w:rPr>
        <w:t>,</w:t>
      </w:r>
      <w:r w:rsidR="0063354B" w:rsidRPr="00A91A09">
        <w:rPr>
          <w:rFonts w:ascii="Arial" w:hAnsi="Arial" w:cs="Arial"/>
          <w:sz w:val="22"/>
          <w:szCs w:val="22"/>
        </w:rPr>
        <w:t xml:space="preserve"> közfoglalkoztatásra </w:t>
      </w:r>
      <w:r w:rsidR="00697F73" w:rsidRPr="00A91A09">
        <w:rPr>
          <w:rFonts w:ascii="Arial" w:hAnsi="Arial" w:cs="Arial"/>
          <w:sz w:val="22"/>
          <w:szCs w:val="22"/>
        </w:rPr>
        <w:t>5 419 078</w:t>
      </w:r>
      <w:r w:rsidR="0063354B" w:rsidRPr="00A91A09">
        <w:rPr>
          <w:rFonts w:ascii="Arial" w:hAnsi="Arial" w:cs="Arial"/>
          <w:sz w:val="22"/>
          <w:szCs w:val="22"/>
        </w:rPr>
        <w:t xml:space="preserve"> Ft</w:t>
      </w:r>
      <w:r w:rsidR="00797F71" w:rsidRPr="00A91A09">
        <w:rPr>
          <w:rFonts w:ascii="Arial" w:hAnsi="Arial" w:cs="Arial"/>
          <w:sz w:val="22"/>
          <w:szCs w:val="22"/>
        </w:rPr>
        <w:t xml:space="preserve"> állt rendelkezésre az első félév végéig.</w:t>
      </w:r>
      <w:r w:rsidR="00650AC1" w:rsidRPr="00A91A09">
        <w:rPr>
          <w:rFonts w:ascii="Arial" w:hAnsi="Arial" w:cs="Arial"/>
          <w:sz w:val="22"/>
          <w:szCs w:val="22"/>
        </w:rPr>
        <w:t xml:space="preserve"> </w:t>
      </w:r>
      <w:r w:rsidR="00697F73" w:rsidRPr="00A91A09">
        <w:rPr>
          <w:rFonts w:ascii="Arial" w:hAnsi="Arial" w:cs="Arial"/>
          <w:sz w:val="22"/>
          <w:szCs w:val="22"/>
        </w:rPr>
        <w:t>Otthontámogatás keretében 14 163 121 Ft támogatás érkezett.</w:t>
      </w:r>
    </w:p>
    <w:p w14:paraId="17A39437" w14:textId="2BDCBD14" w:rsidR="00986FC4" w:rsidRPr="00A91A09" w:rsidRDefault="00A86220" w:rsidP="0063354B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</w:t>
      </w:r>
      <w:r w:rsidR="005F4C2B" w:rsidRPr="00A91A09">
        <w:rPr>
          <w:rFonts w:ascii="Arial" w:hAnsi="Arial" w:cs="Arial"/>
          <w:sz w:val="22"/>
          <w:szCs w:val="22"/>
        </w:rPr>
        <w:t>z</w:t>
      </w:r>
      <w:r w:rsidR="00791385" w:rsidRPr="00A91A09">
        <w:rPr>
          <w:rFonts w:ascii="Arial" w:hAnsi="Arial" w:cs="Arial"/>
          <w:sz w:val="22"/>
          <w:szCs w:val="22"/>
        </w:rPr>
        <w:t xml:space="preserve"> országgyűlési és </w:t>
      </w:r>
      <w:r w:rsidR="005F4C2B" w:rsidRPr="00A91A09">
        <w:rPr>
          <w:rFonts w:ascii="Arial" w:hAnsi="Arial" w:cs="Arial"/>
          <w:sz w:val="22"/>
          <w:szCs w:val="22"/>
        </w:rPr>
        <w:t xml:space="preserve">időközi </w:t>
      </w:r>
      <w:r w:rsidR="00791385" w:rsidRPr="00A91A09">
        <w:rPr>
          <w:rFonts w:ascii="Arial" w:hAnsi="Arial" w:cs="Arial"/>
          <w:sz w:val="22"/>
          <w:szCs w:val="22"/>
        </w:rPr>
        <w:t>nemzetiségi</w:t>
      </w:r>
      <w:r w:rsidR="005F4C2B" w:rsidRPr="00A91A09">
        <w:rPr>
          <w:rFonts w:ascii="Arial" w:hAnsi="Arial" w:cs="Arial"/>
          <w:sz w:val="22"/>
          <w:szCs w:val="22"/>
        </w:rPr>
        <w:t xml:space="preserve"> választásokra </w:t>
      </w:r>
      <w:r w:rsidR="00791385" w:rsidRPr="00A91A09">
        <w:rPr>
          <w:rFonts w:ascii="Arial" w:hAnsi="Arial" w:cs="Arial"/>
          <w:sz w:val="22"/>
          <w:szCs w:val="22"/>
        </w:rPr>
        <w:t>11 744 640</w:t>
      </w:r>
      <w:r w:rsidR="005F4C2B" w:rsidRPr="00A91A09">
        <w:rPr>
          <w:rFonts w:ascii="Arial" w:hAnsi="Arial" w:cs="Arial"/>
          <w:sz w:val="22"/>
          <w:szCs w:val="22"/>
        </w:rPr>
        <w:t xml:space="preserve"> Ft </w:t>
      </w:r>
      <w:r w:rsidR="003B3D7F" w:rsidRPr="00A91A09">
        <w:rPr>
          <w:rFonts w:ascii="Arial" w:hAnsi="Arial" w:cs="Arial"/>
          <w:sz w:val="22"/>
          <w:szCs w:val="22"/>
        </w:rPr>
        <w:t>támogatás</w:t>
      </w:r>
      <w:r w:rsidR="00986FC4" w:rsidRPr="00A91A09">
        <w:rPr>
          <w:rFonts w:ascii="Arial" w:hAnsi="Arial" w:cs="Arial"/>
          <w:sz w:val="22"/>
          <w:szCs w:val="22"/>
        </w:rPr>
        <w:t>t kapott az Önkormányzat.</w:t>
      </w:r>
    </w:p>
    <w:p w14:paraId="5CFAD2C8" w14:textId="2C6C39CC" w:rsidR="005F4C2B" w:rsidRPr="00A91A09" w:rsidRDefault="005F4C2B" w:rsidP="0063354B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 Közös Hivatal működtetésére tervezett bevétel</w:t>
      </w:r>
      <w:r w:rsidR="003B3D7F" w:rsidRPr="00A91A09">
        <w:rPr>
          <w:rFonts w:ascii="Arial" w:hAnsi="Arial" w:cs="Arial"/>
          <w:sz w:val="22"/>
          <w:szCs w:val="22"/>
        </w:rPr>
        <w:t xml:space="preserve">ből </w:t>
      </w:r>
      <w:r w:rsidR="00791385" w:rsidRPr="00A91A09">
        <w:rPr>
          <w:rFonts w:ascii="Arial" w:hAnsi="Arial" w:cs="Arial"/>
          <w:sz w:val="22"/>
          <w:szCs w:val="22"/>
        </w:rPr>
        <w:t>26 372 671</w:t>
      </w:r>
      <w:r w:rsidR="003B3D7F" w:rsidRPr="00A91A09">
        <w:rPr>
          <w:rFonts w:ascii="Arial" w:hAnsi="Arial" w:cs="Arial"/>
          <w:sz w:val="22"/>
          <w:szCs w:val="22"/>
        </w:rPr>
        <w:t xml:space="preserve"> Ft összeg</w:t>
      </w:r>
      <w:r w:rsidRPr="00A91A09">
        <w:rPr>
          <w:rFonts w:ascii="Arial" w:hAnsi="Arial" w:cs="Arial"/>
          <w:sz w:val="22"/>
          <w:szCs w:val="22"/>
        </w:rPr>
        <w:t xml:space="preserve"> teljesült. </w:t>
      </w:r>
    </w:p>
    <w:p w14:paraId="21BD4B10" w14:textId="718184A5" w:rsidR="00362DFA" w:rsidRPr="00A91A09" w:rsidRDefault="00362DFA" w:rsidP="0063354B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20043B22" w14:textId="5E8088D2" w:rsidR="00FA05FB" w:rsidRPr="00A91A09" w:rsidRDefault="009F5030" w:rsidP="00473B71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  <w:u w:val="single"/>
        </w:rPr>
        <w:lastRenderedPageBreak/>
        <w:t>Felhalmozási célú támogatások államháztartáson belülről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277BE8" w:rsidRPr="00A91A09">
        <w:rPr>
          <w:rFonts w:ascii="Arial" w:hAnsi="Arial" w:cs="Arial"/>
          <w:sz w:val="22"/>
          <w:szCs w:val="22"/>
        </w:rPr>
        <w:t xml:space="preserve">jogcím módosított </w:t>
      </w:r>
      <w:r w:rsidR="006D0DDD" w:rsidRPr="00A91A09">
        <w:rPr>
          <w:rFonts w:ascii="Arial" w:hAnsi="Arial" w:cs="Arial"/>
          <w:sz w:val="22"/>
          <w:szCs w:val="22"/>
        </w:rPr>
        <w:t>előirányzat</w:t>
      </w:r>
      <w:r w:rsidR="00277BE8" w:rsidRPr="00A91A09">
        <w:rPr>
          <w:rFonts w:ascii="Arial" w:hAnsi="Arial" w:cs="Arial"/>
          <w:sz w:val="22"/>
          <w:szCs w:val="22"/>
        </w:rPr>
        <w:t>a</w:t>
      </w:r>
      <w:r w:rsidR="002B3BF9" w:rsidRPr="00A91A09">
        <w:rPr>
          <w:rFonts w:ascii="Arial" w:hAnsi="Arial" w:cs="Arial"/>
          <w:sz w:val="22"/>
          <w:szCs w:val="22"/>
        </w:rPr>
        <w:t xml:space="preserve"> </w:t>
      </w:r>
      <w:r w:rsidR="000F43D7" w:rsidRPr="00A91A09">
        <w:rPr>
          <w:rFonts w:ascii="Arial" w:hAnsi="Arial" w:cs="Arial"/>
          <w:sz w:val="22"/>
          <w:szCs w:val="22"/>
        </w:rPr>
        <w:t>34 663 928</w:t>
      </w:r>
      <w:r w:rsidR="0081259B" w:rsidRPr="00A91A09">
        <w:rPr>
          <w:rFonts w:ascii="Arial" w:hAnsi="Arial" w:cs="Arial"/>
          <w:sz w:val="22"/>
          <w:szCs w:val="22"/>
        </w:rPr>
        <w:t xml:space="preserve"> </w:t>
      </w:r>
      <w:r w:rsidR="00E23801" w:rsidRPr="00A91A09">
        <w:rPr>
          <w:rFonts w:ascii="Arial" w:hAnsi="Arial" w:cs="Arial"/>
          <w:sz w:val="22"/>
          <w:szCs w:val="22"/>
        </w:rPr>
        <w:t xml:space="preserve">Ft, </w:t>
      </w:r>
      <w:r w:rsidR="00FA05FB" w:rsidRPr="00A91A09">
        <w:rPr>
          <w:rFonts w:ascii="Arial" w:hAnsi="Arial" w:cs="Arial"/>
          <w:sz w:val="22"/>
          <w:szCs w:val="22"/>
        </w:rPr>
        <w:t xml:space="preserve">amely </w:t>
      </w:r>
      <w:r w:rsidR="003B3D7F" w:rsidRPr="00A91A09">
        <w:rPr>
          <w:rFonts w:ascii="Arial" w:hAnsi="Arial" w:cs="Arial"/>
          <w:sz w:val="22"/>
          <w:szCs w:val="22"/>
        </w:rPr>
        <w:t xml:space="preserve">bevétele </w:t>
      </w:r>
      <w:r w:rsidR="000F43D7" w:rsidRPr="00A91A09">
        <w:rPr>
          <w:rFonts w:ascii="Arial" w:hAnsi="Arial" w:cs="Arial"/>
          <w:sz w:val="22"/>
          <w:szCs w:val="22"/>
        </w:rPr>
        <w:t>212</w:t>
      </w:r>
      <w:r w:rsidR="003B3D7F" w:rsidRPr="00A91A09">
        <w:rPr>
          <w:rFonts w:ascii="Arial" w:hAnsi="Arial" w:cs="Arial"/>
          <w:sz w:val="22"/>
          <w:szCs w:val="22"/>
        </w:rPr>
        <w:t xml:space="preserve"> % mértéknek megfelelően </w:t>
      </w:r>
      <w:r w:rsidR="000F43D7" w:rsidRPr="00A91A09">
        <w:rPr>
          <w:rFonts w:ascii="Arial" w:hAnsi="Arial" w:cs="Arial"/>
          <w:sz w:val="22"/>
          <w:szCs w:val="22"/>
        </w:rPr>
        <w:t>73 563 505</w:t>
      </w:r>
      <w:r w:rsidR="003B3D7F" w:rsidRPr="00A91A09">
        <w:rPr>
          <w:rFonts w:ascii="Arial" w:hAnsi="Arial" w:cs="Arial"/>
          <w:sz w:val="22"/>
          <w:szCs w:val="22"/>
        </w:rPr>
        <w:t xml:space="preserve"> Ft összeggel teljesült.</w:t>
      </w:r>
      <w:r w:rsidR="00FA05FB" w:rsidRPr="00A91A09">
        <w:rPr>
          <w:rFonts w:ascii="Arial" w:hAnsi="Arial" w:cs="Arial"/>
          <w:sz w:val="22"/>
          <w:szCs w:val="22"/>
        </w:rPr>
        <w:t xml:space="preserve"> </w:t>
      </w:r>
      <w:r w:rsidR="00697F73" w:rsidRPr="00A91A09">
        <w:rPr>
          <w:rFonts w:ascii="Arial" w:hAnsi="Arial" w:cs="Arial"/>
          <w:sz w:val="22"/>
          <w:szCs w:val="22"/>
        </w:rPr>
        <w:t xml:space="preserve">Az általános iskola sportpálya felújítására 21 664 954 Ft, míg a Versenyképes Járások Program II. megvalósítására 51 898 551 Ft-ot kapott az Önkormányzat. </w:t>
      </w:r>
    </w:p>
    <w:p w14:paraId="5BCE11F5" w14:textId="7CA2655B" w:rsidR="005124A2" w:rsidRPr="00A91A09" w:rsidRDefault="002B3BF9" w:rsidP="00980746">
      <w:pPr>
        <w:pStyle w:val="Cmsor1"/>
        <w:rPr>
          <w:rFonts w:ascii="Arial" w:hAnsi="Arial" w:cs="Arial"/>
          <w:color w:val="auto"/>
          <w:sz w:val="22"/>
          <w:szCs w:val="22"/>
        </w:rPr>
      </w:pPr>
      <w:r w:rsidRPr="00A91A09">
        <w:rPr>
          <w:rFonts w:ascii="Arial" w:hAnsi="Arial" w:cs="Arial"/>
          <w:color w:val="auto"/>
          <w:sz w:val="22"/>
          <w:szCs w:val="22"/>
          <w:lang w:val="hu-HU"/>
        </w:rPr>
        <w:t>S</w:t>
      </w:r>
      <w:r w:rsidR="005124A2" w:rsidRPr="00A91A09">
        <w:rPr>
          <w:rFonts w:ascii="Arial" w:hAnsi="Arial" w:cs="Arial"/>
          <w:color w:val="auto"/>
          <w:sz w:val="22"/>
          <w:szCs w:val="22"/>
        </w:rPr>
        <w:t>a</w:t>
      </w:r>
      <w:r w:rsidR="0092610C" w:rsidRPr="00A91A09">
        <w:rPr>
          <w:rFonts w:ascii="Arial" w:hAnsi="Arial" w:cs="Arial"/>
          <w:color w:val="auto"/>
          <w:sz w:val="22"/>
          <w:szCs w:val="22"/>
          <w:lang w:val="hu-HU"/>
        </w:rPr>
        <w:t>j</w:t>
      </w:r>
      <w:r w:rsidR="005124A2" w:rsidRPr="00A91A09">
        <w:rPr>
          <w:rFonts w:ascii="Arial" w:hAnsi="Arial" w:cs="Arial"/>
          <w:color w:val="auto"/>
          <w:sz w:val="22"/>
          <w:szCs w:val="22"/>
        </w:rPr>
        <w:t>át bevételek</w:t>
      </w:r>
    </w:p>
    <w:p w14:paraId="0B93D73F" w14:textId="77777777" w:rsidR="005124A2" w:rsidRPr="00A91A09" w:rsidRDefault="005124A2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41B54D4D" w14:textId="524D97EA" w:rsidR="0088446D" w:rsidRPr="00A91A09" w:rsidRDefault="0033255F" w:rsidP="0088446D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 saját bevételeken belül a legnagyobb mértékű forrást jelentő </w:t>
      </w:r>
      <w:r w:rsidRPr="00A91A09">
        <w:rPr>
          <w:rFonts w:ascii="Arial" w:hAnsi="Arial" w:cs="Arial"/>
          <w:sz w:val="22"/>
          <w:szCs w:val="22"/>
          <w:u w:val="single"/>
        </w:rPr>
        <w:t>k</w:t>
      </w:r>
      <w:r w:rsidR="002B3BF9" w:rsidRPr="00A91A09">
        <w:rPr>
          <w:rFonts w:ascii="Arial" w:hAnsi="Arial" w:cs="Arial"/>
          <w:sz w:val="22"/>
          <w:szCs w:val="22"/>
          <w:u w:val="single"/>
        </w:rPr>
        <w:t>özhatalmi bevételeink</w:t>
      </w:r>
      <w:r w:rsidR="002B3BF9" w:rsidRPr="00A91A09">
        <w:rPr>
          <w:rFonts w:ascii="Arial" w:hAnsi="Arial" w:cs="Arial"/>
          <w:sz w:val="22"/>
          <w:szCs w:val="22"/>
        </w:rPr>
        <w:t xml:space="preserve"> tervezésén</w:t>
      </w:r>
      <w:r w:rsidR="0088446D" w:rsidRPr="00A91A09">
        <w:rPr>
          <w:rFonts w:ascii="Arial" w:hAnsi="Arial" w:cs="Arial"/>
          <w:sz w:val="22"/>
          <w:szCs w:val="22"/>
        </w:rPr>
        <w:t>él az év elején 32 millió Ft került számbavételre magánszemélyek ko</w:t>
      </w:r>
      <w:r w:rsidR="00A715E2" w:rsidRPr="00A91A09">
        <w:rPr>
          <w:rFonts w:ascii="Arial" w:hAnsi="Arial" w:cs="Arial"/>
          <w:sz w:val="22"/>
          <w:szCs w:val="22"/>
        </w:rPr>
        <w:t xml:space="preserve">mmunális adója címen. </w:t>
      </w:r>
      <w:r w:rsidR="000D0ADF" w:rsidRPr="00A91A09">
        <w:rPr>
          <w:rFonts w:ascii="Arial" w:hAnsi="Arial" w:cs="Arial"/>
          <w:sz w:val="22"/>
          <w:szCs w:val="22"/>
        </w:rPr>
        <w:t>Az első félév</w:t>
      </w:r>
      <w:r w:rsidR="00686B3F" w:rsidRPr="00A91A09">
        <w:rPr>
          <w:rFonts w:ascii="Arial" w:hAnsi="Arial" w:cs="Arial"/>
          <w:sz w:val="22"/>
          <w:szCs w:val="22"/>
        </w:rPr>
        <w:t>ben</w:t>
      </w:r>
      <w:r w:rsidR="00A715E2" w:rsidRPr="00A91A09">
        <w:rPr>
          <w:rFonts w:ascii="Arial" w:hAnsi="Arial" w:cs="Arial"/>
          <w:sz w:val="22"/>
          <w:szCs w:val="22"/>
        </w:rPr>
        <w:t xml:space="preserve"> </w:t>
      </w:r>
      <w:r w:rsidR="00C90B7B" w:rsidRPr="00A91A09">
        <w:rPr>
          <w:rFonts w:ascii="Arial" w:hAnsi="Arial" w:cs="Arial"/>
          <w:sz w:val="22"/>
          <w:szCs w:val="22"/>
        </w:rPr>
        <w:t xml:space="preserve">ebből </w:t>
      </w:r>
      <w:r w:rsidR="000F43D7" w:rsidRPr="00A91A09">
        <w:rPr>
          <w:rFonts w:ascii="Arial" w:hAnsi="Arial" w:cs="Arial"/>
          <w:sz w:val="22"/>
          <w:szCs w:val="22"/>
        </w:rPr>
        <w:t>15 197 564</w:t>
      </w:r>
      <w:r w:rsidR="000D0ADF" w:rsidRPr="00A91A09">
        <w:rPr>
          <w:rFonts w:ascii="Arial" w:hAnsi="Arial" w:cs="Arial"/>
          <w:sz w:val="22"/>
          <w:szCs w:val="22"/>
        </w:rPr>
        <w:t xml:space="preserve"> Ft </w:t>
      </w:r>
      <w:r w:rsidR="00FA05FB" w:rsidRPr="00A91A09">
        <w:rPr>
          <w:rFonts w:ascii="Arial" w:hAnsi="Arial" w:cs="Arial"/>
          <w:sz w:val="22"/>
          <w:szCs w:val="22"/>
        </w:rPr>
        <w:t>folyt be az Ö</w:t>
      </w:r>
      <w:r w:rsidR="00686B3F" w:rsidRPr="00A91A09">
        <w:rPr>
          <w:rFonts w:ascii="Arial" w:hAnsi="Arial" w:cs="Arial"/>
          <w:sz w:val="22"/>
          <w:szCs w:val="22"/>
        </w:rPr>
        <w:t>nkormányzathoz</w:t>
      </w:r>
      <w:r w:rsidR="00A715E2" w:rsidRPr="00A91A09">
        <w:rPr>
          <w:rFonts w:ascii="Arial" w:hAnsi="Arial" w:cs="Arial"/>
          <w:sz w:val="22"/>
          <w:szCs w:val="22"/>
        </w:rPr>
        <w:t>, ami a</w:t>
      </w:r>
      <w:r w:rsidR="007F5336" w:rsidRPr="00A91A09">
        <w:rPr>
          <w:rFonts w:ascii="Arial" w:hAnsi="Arial" w:cs="Arial"/>
          <w:sz w:val="22"/>
          <w:szCs w:val="22"/>
        </w:rPr>
        <w:t xml:space="preserve">z </w:t>
      </w:r>
      <w:r w:rsidR="00A715E2" w:rsidRPr="00A91A09">
        <w:rPr>
          <w:rFonts w:ascii="Arial" w:hAnsi="Arial" w:cs="Arial"/>
          <w:sz w:val="22"/>
          <w:szCs w:val="22"/>
        </w:rPr>
        <w:t xml:space="preserve">előirányzathoz képest </w:t>
      </w:r>
      <w:r w:rsidR="007F5336" w:rsidRPr="00A91A09">
        <w:rPr>
          <w:rFonts w:ascii="Arial" w:hAnsi="Arial" w:cs="Arial"/>
          <w:sz w:val="22"/>
          <w:szCs w:val="22"/>
        </w:rPr>
        <w:t xml:space="preserve">közel </w:t>
      </w:r>
      <w:r w:rsidR="000F43D7" w:rsidRPr="00A91A09">
        <w:rPr>
          <w:rFonts w:ascii="Arial" w:hAnsi="Arial" w:cs="Arial"/>
          <w:sz w:val="22"/>
          <w:szCs w:val="22"/>
        </w:rPr>
        <w:t>47</w:t>
      </w:r>
      <w:r w:rsidR="00A715E2" w:rsidRPr="00A91A09">
        <w:rPr>
          <w:rFonts w:ascii="Arial" w:hAnsi="Arial" w:cs="Arial"/>
          <w:sz w:val="22"/>
          <w:szCs w:val="22"/>
        </w:rPr>
        <w:t xml:space="preserve"> %-os teljesítést jelent.</w:t>
      </w:r>
    </w:p>
    <w:p w14:paraId="069417AC" w14:textId="77777777" w:rsidR="009035D2" w:rsidRPr="00A91A09" w:rsidRDefault="009035D2" w:rsidP="0088446D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63634C67" w14:textId="0789E59A" w:rsidR="0088446D" w:rsidRPr="00A91A09" w:rsidRDefault="00A715E2" w:rsidP="00BE4E7E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I</w:t>
      </w:r>
      <w:r w:rsidR="0088446D" w:rsidRPr="00A91A09">
        <w:rPr>
          <w:rFonts w:ascii="Arial" w:hAnsi="Arial" w:cs="Arial"/>
          <w:sz w:val="22"/>
          <w:szCs w:val="22"/>
        </w:rPr>
        <w:t>parűzési adó</w:t>
      </w:r>
      <w:r w:rsidR="00EF5AC3" w:rsidRPr="00A91A09">
        <w:rPr>
          <w:rFonts w:ascii="Arial" w:hAnsi="Arial" w:cs="Arial"/>
          <w:sz w:val="22"/>
          <w:szCs w:val="22"/>
        </w:rPr>
        <w:t xml:space="preserve">bevételként </w:t>
      </w:r>
      <w:r w:rsidR="000F43D7" w:rsidRPr="00A91A09">
        <w:rPr>
          <w:rFonts w:ascii="Arial" w:hAnsi="Arial" w:cs="Arial"/>
          <w:sz w:val="22"/>
          <w:szCs w:val="22"/>
        </w:rPr>
        <w:t>490</w:t>
      </w:r>
      <w:r w:rsidR="00FA05FB" w:rsidRPr="00A91A09">
        <w:rPr>
          <w:rFonts w:ascii="Arial" w:hAnsi="Arial" w:cs="Arial"/>
          <w:sz w:val="22"/>
          <w:szCs w:val="22"/>
        </w:rPr>
        <w:t xml:space="preserve"> </w:t>
      </w:r>
      <w:r w:rsidR="00B61A4C" w:rsidRPr="00A91A09">
        <w:rPr>
          <w:rFonts w:ascii="Arial" w:hAnsi="Arial" w:cs="Arial"/>
          <w:sz w:val="22"/>
          <w:szCs w:val="22"/>
        </w:rPr>
        <w:t>millió Ft-ot te</w:t>
      </w:r>
      <w:r w:rsidR="00EF5AC3" w:rsidRPr="00A91A09">
        <w:rPr>
          <w:rFonts w:ascii="Arial" w:hAnsi="Arial" w:cs="Arial"/>
          <w:sz w:val="22"/>
          <w:szCs w:val="22"/>
        </w:rPr>
        <w:t xml:space="preserve">rveztünk </w:t>
      </w:r>
      <w:r w:rsidR="000F43D7" w:rsidRPr="00A91A09">
        <w:rPr>
          <w:rFonts w:ascii="Arial" w:hAnsi="Arial" w:cs="Arial"/>
          <w:sz w:val="22"/>
          <w:szCs w:val="22"/>
        </w:rPr>
        <w:t>módosított előirányzatként</w:t>
      </w:r>
      <w:r w:rsidR="00EF5AC3" w:rsidRPr="00A91A09">
        <w:rPr>
          <w:rFonts w:ascii="Arial" w:hAnsi="Arial" w:cs="Arial"/>
          <w:sz w:val="22"/>
          <w:szCs w:val="22"/>
        </w:rPr>
        <w:t>.</w:t>
      </w:r>
      <w:r w:rsidR="00C90B7B" w:rsidRPr="00A91A09">
        <w:rPr>
          <w:rFonts w:ascii="Arial" w:hAnsi="Arial" w:cs="Arial"/>
          <w:sz w:val="22"/>
          <w:szCs w:val="22"/>
        </w:rPr>
        <w:t xml:space="preserve"> E</w:t>
      </w:r>
      <w:r w:rsidR="00920E39" w:rsidRPr="00A91A09">
        <w:rPr>
          <w:rFonts w:ascii="Arial" w:hAnsi="Arial" w:cs="Arial"/>
          <w:sz w:val="22"/>
          <w:szCs w:val="22"/>
        </w:rPr>
        <w:t>lső félévi teljesítés</w:t>
      </w:r>
      <w:r w:rsidR="0094536C" w:rsidRPr="00A91A09">
        <w:rPr>
          <w:rFonts w:ascii="Arial" w:hAnsi="Arial" w:cs="Arial"/>
          <w:sz w:val="22"/>
          <w:szCs w:val="22"/>
        </w:rPr>
        <w:t>ként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0F43D7" w:rsidRPr="00A91A09">
        <w:rPr>
          <w:rFonts w:ascii="Arial" w:hAnsi="Arial" w:cs="Arial"/>
          <w:sz w:val="22"/>
          <w:szCs w:val="22"/>
        </w:rPr>
        <w:t>223 589 660</w:t>
      </w:r>
      <w:r w:rsidR="0094536C" w:rsidRPr="00A91A09">
        <w:rPr>
          <w:rFonts w:ascii="Arial" w:hAnsi="Arial" w:cs="Arial"/>
          <w:sz w:val="22"/>
          <w:szCs w:val="22"/>
        </w:rPr>
        <w:t xml:space="preserve"> Ft realizálódott, ami az előirányzat </w:t>
      </w:r>
      <w:r w:rsidR="000F43D7" w:rsidRPr="00A91A09">
        <w:rPr>
          <w:rFonts w:ascii="Arial" w:hAnsi="Arial" w:cs="Arial"/>
          <w:sz w:val="22"/>
          <w:szCs w:val="22"/>
        </w:rPr>
        <w:t>45,6</w:t>
      </w:r>
      <w:r w:rsidR="0094536C" w:rsidRPr="00A91A09">
        <w:rPr>
          <w:rFonts w:ascii="Arial" w:hAnsi="Arial" w:cs="Arial"/>
          <w:sz w:val="22"/>
          <w:szCs w:val="22"/>
        </w:rPr>
        <w:t xml:space="preserve"> %-a. </w:t>
      </w:r>
    </w:p>
    <w:p w14:paraId="05CFCEB8" w14:textId="77777777" w:rsidR="00BE4E7E" w:rsidRPr="00A91A09" w:rsidRDefault="00BE4E7E" w:rsidP="00BE4E7E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7376E58E" w14:textId="20AF088A" w:rsidR="0033255F" w:rsidRPr="00A91A09" w:rsidRDefault="0033255F" w:rsidP="0088446D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Talajterhelési díjként </w:t>
      </w:r>
      <w:r w:rsidR="00AE4705" w:rsidRPr="00A91A09">
        <w:rPr>
          <w:rFonts w:ascii="Arial" w:hAnsi="Arial" w:cs="Arial"/>
          <w:sz w:val="22"/>
          <w:szCs w:val="22"/>
        </w:rPr>
        <w:t>1 500 000</w:t>
      </w:r>
      <w:r w:rsidRPr="00A91A09">
        <w:rPr>
          <w:rFonts w:ascii="Arial" w:hAnsi="Arial" w:cs="Arial"/>
          <w:sz w:val="22"/>
          <w:szCs w:val="22"/>
        </w:rPr>
        <w:t xml:space="preserve"> Ft, egyéb közhatalmi bevételként </w:t>
      </w:r>
      <w:r w:rsidR="00A620A9" w:rsidRPr="00A91A09">
        <w:rPr>
          <w:rFonts w:ascii="Arial" w:hAnsi="Arial" w:cs="Arial"/>
          <w:sz w:val="22"/>
          <w:szCs w:val="22"/>
        </w:rPr>
        <w:t xml:space="preserve">(pótlék, bírság) </w:t>
      </w:r>
      <w:r w:rsidR="00AE4705" w:rsidRPr="00A91A09">
        <w:rPr>
          <w:rFonts w:ascii="Arial" w:hAnsi="Arial" w:cs="Arial"/>
          <w:sz w:val="22"/>
          <w:szCs w:val="22"/>
        </w:rPr>
        <w:t>2 500 000</w:t>
      </w:r>
      <w:r w:rsidRPr="00A91A09">
        <w:rPr>
          <w:rFonts w:ascii="Arial" w:hAnsi="Arial" w:cs="Arial"/>
          <w:sz w:val="22"/>
          <w:szCs w:val="22"/>
        </w:rPr>
        <w:t xml:space="preserve"> Ft forrással számoltunk</w:t>
      </w:r>
      <w:r w:rsidR="00686B3F" w:rsidRPr="00A91A09">
        <w:rPr>
          <w:rFonts w:ascii="Arial" w:hAnsi="Arial" w:cs="Arial"/>
          <w:sz w:val="22"/>
          <w:szCs w:val="22"/>
        </w:rPr>
        <w:t xml:space="preserve">, melyből </w:t>
      </w:r>
      <w:r w:rsidR="00AE4705" w:rsidRPr="00A91A09">
        <w:rPr>
          <w:rFonts w:ascii="Arial" w:hAnsi="Arial" w:cs="Arial"/>
          <w:sz w:val="22"/>
          <w:szCs w:val="22"/>
        </w:rPr>
        <w:t>3</w:t>
      </w:r>
      <w:r w:rsidR="000F43D7" w:rsidRPr="00A91A09">
        <w:rPr>
          <w:rFonts w:ascii="Arial" w:hAnsi="Arial" w:cs="Arial"/>
          <w:sz w:val="22"/>
          <w:szCs w:val="22"/>
        </w:rPr>
        <w:t>47 100</w:t>
      </w:r>
      <w:r w:rsidR="00686B3F" w:rsidRPr="00A91A09">
        <w:rPr>
          <w:rFonts w:ascii="Arial" w:hAnsi="Arial" w:cs="Arial"/>
          <w:sz w:val="22"/>
          <w:szCs w:val="22"/>
        </w:rPr>
        <w:t xml:space="preserve"> Ft teljesült a talajterhelési díj tekintetében, míg egyé</w:t>
      </w:r>
      <w:r w:rsidR="004C17F6" w:rsidRPr="00A91A09">
        <w:rPr>
          <w:rFonts w:ascii="Arial" w:hAnsi="Arial" w:cs="Arial"/>
          <w:sz w:val="22"/>
          <w:szCs w:val="22"/>
        </w:rPr>
        <w:t xml:space="preserve">b közhatalmi bevételként </w:t>
      </w:r>
      <w:r w:rsidR="00AE4705" w:rsidRPr="00A91A09">
        <w:rPr>
          <w:rFonts w:ascii="Arial" w:hAnsi="Arial" w:cs="Arial"/>
          <w:sz w:val="22"/>
          <w:szCs w:val="22"/>
        </w:rPr>
        <w:t>744 477</w:t>
      </w:r>
      <w:r w:rsidR="00686B3F" w:rsidRPr="00A91A09">
        <w:rPr>
          <w:rFonts w:ascii="Arial" w:hAnsi="Arial" w:cs="Arial"/>
          <w:sz w:val="22"/>
          <w:szCs w:val="22"/>
        </w:rPr>
        <w:t xml:space="preserve"> Ft folyt be az első félévben.</w:t>
      </w:r>
    </w:p>
    <w:p w14:paraId="33516622" w14:textId="77777777" w:rsidR="00B61A4C" w:rsidRPr="00A91A09" w:rsidRDefault="00B61A4C" w:rsidP="0088446D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75CD80EE" w14:textId="6427BAEE" w:rsidR="00F648ED" w:rsidRPr="00A91A09" w:rsidRDefault="007B6CC9" w:rsidP="0088446D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Összességében a k</w:t>
      </w:r>
      <w:r w:rsidR="00C1696A" w:rsidRPr="00A91A09">
        <w:rPr>
          <w:rFonts w:ascii="Arial" w:hAnsi="Arial" w:cs="Arial"/>
          <w:sz w:val="22"/>
          <w:szCs w:val="22"/>
        </w:rPr>
        <w:t xml:space="preserve">özhatalmi bevételeink </w:t>
      </w:r>
      <w:r w:rsidR="00113B24" w:rsidRPr="00A91A09">
        <w:rPr>
          <w:rFonts w:ascii="Arial" w:hAnsi="Arial" w:cs="Arial"/>
          <w:sz w:val="22"/>
          <w:szCs w:val="22"/>
        </w:rPr>
        <w:t xml:space="preserve">esetén </w:t>
      </w:r>
      <w:r w:rsidR="00C1696A" w:rsidRPr="00A91A09">
        <w:rPr>
          <w:rFonts w:ascii="Arial" w:hAnsi="Arial" w:cs="Arial"/>
          <w:sz w:val="22"/>
          <w:szCs w:val="22"/>
        </w:rPr>
        <w:t>a</w:t>
      </w:r>
      <w:r w:rsidR="0094536C" w:rsidRPr="00A91A09">
        <w:rPr>
          <w:rFonts w:ascii="Arial" w:hAnsi="Arial" w:cs="Arial"/>
          <w:sz w:val="22"/>
          <w:szCs w:val="22"/>
        </w:rPr>
        <w:t xml:space="preserve"> június 30-i állapot szerint a</w:t>
      </w:r>
      <w:r w:rsidR="00AE4705" w:rsidRPr="00A91A09">
        <w:rPr>
          <w:rFonts w:ascii="Arial" w:hAnsi="Arial" w:cs="Arial"/>
          <w:sz w:val="22"/>
          <w:szCs w:val="22"/>
        </w:rPr>
        <w:t>z</w:t>
      </w:r>
      <w:r w:rsidR="0094536C" w:rsidRPr="00A91A09">
        <w:rPr>
          <w:rFonts w:ascii="Arial" w:hAnsi="Arial" w:cs="Arial"/>
          <w:sz w:val="22"/>
          <w:szCs w:val="22"/>
        </w:rPr>
        <w:t xml:space="preserve"> </w:t>
      </w:r>
      <w:r w:rsidR="000F43D7" w:rsidRPr="00A91A09">
        <w:rPr>
          <w:rFonts w:ascii="Arial" w:hAnsi="Arial" w:cs="Arial"/>
          <w:sz w:val="22"/>
          <w:szCs w:val="22"/>
        </w:rPr>
        <w:t>526 000 000</w:t>
      </w:r>
      <w:r w:rsidR="00920E39" w:rsidRPr="00A91A09">
        <w:rPr>
          <w:rFonts w:ascii="Arial" w:hAnsi="Arial" w:cs="Arial"/>
          <w:sz w:val="22"/>
          <w:szCs w:val="22"/>
        </w:rPr>
        <w:t xml:space="preserve"> </w:t>
      </w:r>
      <w:r w:rsidR="00C1696A" w:rsidRPr="00A91A09">
        <w:rPr>
          <w:rFonts w:ascii="Arial" w:hAnsi="Arial" w:cs="Arial"/>
          <w:sz w:val="22"/>
          <w:szCs w:val="22"/>
        </w:rPr>
        <w:t xml:space="preserve">Ft összegű módosított előirányzat </w:t>
      </w:r>
      <w:r w:rsidR="000F43D7" w:rsidRPr="00A91A09">
        <w:rPr>
          <w:rFonts w:ascii="Arial" w:hAnsi="Arial" w:cs="Arial"/>
          <w:sz w:val="22"/>
          <w:szCs w:val="22"/>
        </w:rPr>
        <w:t>45</w:t>
      </w:r>
      <w:r w:rsidR="00FA05FB" w:rsidRPr="00A91A09">
        <w:rPr>
          <w:rFonts w:ascii="Arial" w:hAnsi="Arial" w:cs="Arial"/>
          <w:sz w:val="22"/>
          <w:szCs w:val="22"/>
        </w:rPr>
        <w:t>,6</w:t>
      </w:r>
      <w:r w:rsidR="0094536C" w:rsidRPr="00A91A09">
        <w:rPr>
          <w:rFonts w:ascii="Arial" w:hAnsi="Arial" w:cs="Arial"/>
          <w:sz w:val="22"/>
          <w:szCs w:val="22"/>
        </w:rPr>
        <w:t xml:space="preserve"> </w:t>
      </w:r>
      <w:r w:rsidR="00A5102E" w:rsidRPr="00A91A09">
        <w:rPr>
          <w:rFonts w:ascii="Arial" w:hAnsi="Arial" w:cs="Arial"/>
          <w:sz w:val="22"/>
          <w:szCs w:val="22"/>
        </w:rPr>
        <w:t xml:space="preserve">%-ában teljesültek, </w:t>
      </w:r>
      <w:r w:rsidR="000F43D7" w:rsidRPr="00A91A09">
        <w:rPr>
          <w:rFonts w:ascii="Arial" w:hAnsi="Arial" w:cs="Arial"/>
          <w:sz w:val="22"/>
          <w:szCs w:val="22"/>
        </w:rPr>
        <w:t xml:space="preserve">239 878 801 </w:t>
      </w:r>
      <w:r w:rsidR="00C1696A" w:rsidRPr="00A91A09">
        <w:rPr>
          <w:rFonts w:ascii="Arial" w:hAnsi="Arial" w:cs="Arial"/>
          <w:sz w:val="22"/>
          <w:szCs w:val="22"/>
        </w:rPr>
        <w:t xml:space="preserve">Ft </w:t>
      </w:r>
      <w:r w:rsidR="00920E39" w:rsidRPr="00A91A09">
        <w:rPr>
          <w:rFonts w:ascii="Arial" w:hAnsi="Arial" w:cs="Arial"/>
          <w:sz w:val="22"/>
          <w:szCs w:val="22"/>
        </w:rPr>
        <w:t xml:space="preserve">adóbevétel </w:t>
      </w:r>
      <w:r w:rsidR="00C1696A" w:rsidRPr="00A91A09">
        <w:rPr>
          <w:rFonts w:ascii="Arial" w:hAnsi="Arial" w:cs="Arial"/>
          <w:sz w:val="22"/>
          <w:szCs w:val="22"/>
        </w:rPr>
        <w:t xml:space="preserve">realizálódott az első félévben. </w:t>
      </w:r>
    </w:p>
    <w:p w14:paraId="75DD2DB0" w14:textId="4673E7E2" w:rsidR="00F648ED" w:rsidRPr="00A91A09" w:rsidRDefault="00986FC4" w:rsidP="0088446D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Az iparűzési adóból származó többletbevétel</w:t>
      </w:r>
      <w:r w:rsidR="008306AB" w:rsidRPr="00A91A09">
        <w:rPr>
          <w:rFonts w:ascii="Arial" w:hAnsi="Arial" w:cs="Arial"/>
          <w:sz w:val="22"/>
          <w:szCs w:val="22"/>
        </w:rPr>
        <w:t>t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F648ED" w:rsidRPr="00A91A09">
        <w:rPr>
          <w:rFonts w:ascii="Arial" w:hAnsi="Arial" w:cs="Arial"/>
          <w:sz w:val="22"/>
          <w:szCs w:val="22"/>
        </w:rPr>
        <w:t>idén is elvonás terheli Magyarország 2026. évi központi költségvetéséről szóló 2025. évi LXIX. törvény 10. melléklete alapján</w:t>
      </w:r>
      <w:r w:rsidR="001520B5">
        <w:rPr>
          <w:rFonts w:ascii="Arial" w:hAnsi="Arial" w:cs="Arial"/>
          <w:sz w:val="22"/>
          <w:szCs w:val="22"/>
        </w:rPr>
        <w:t>,</w:t>
      </w:r>
      <w:r w:rsidR="00F648ED" w:rsidRPr="00A91A09">
        <w:rPr>
          <w:rFonts w:ascii="Arial" w:hAnsi="Arial" w:cs="Arial"/>
          <w:sz w:val="22"/>
          <w:szCs w:val="22"/>
        </w:rPr>
        <w:t xml:space="preserve"> várhatóan a 2026.</w:t>
      </w:r>
      <w:r w:rsidR="00AE4705" w:rsidRPr="00A91A09">
        <w:rPr>
          <w:rFonts w:ascii="Arial" w:hAnsi="Arial" w:cs="Arial"/>
          <w:sz w:val="22"/>
          <w:szCs w:val="22"/>
        </w:rPr>
        <w:t>0</w:t>
      </w:r>
      <w:r w:rsidR="00F648ED" w:rsidRPr="00A91A09">
        <w:rPr>
          <w:rFonts w:ascii="Arial" w:hAnsi="Arial" w:cs="Arial"/>
          <w:sz w:val="22"/>
          <w:szCs w:val="22"/>
        </w:rPr>
        <w:t>9</w:t>
      </w:r>
      <w:r w:rsidR="00AE4705" w:rsidRPr="00A91A09">
        <w:rPr>
          <w:rFonts w:ascii="Arial" w:hAnsi="Arial" w:cs="Arial"/>
          <w:sz w:val="22"/>
          <w:szCs w:val="22"/>
        </w:rPr>
        <w:t>.</w:t>
      </w:r>
      <w:r w:rsidR="00F648ED" w:rsidRPr="00A91A09">
        <w:rPr>
          <w:rFonts w:ascii="Arial" w:hAnsi="Arial" w:cs="Arial"/>
          <w:sz w:val="22"/>
          <w:szCs w:val="22"/>
        </w:rPr>
        <w:t xml:space="preserve"> havi adatszolgáltatás adatai</w:t>
      </w:r>
      <w:r w:rsidR="008306AB" w:rsidRPr="00A91A09">
        <w:rPr>
          <w:rFonts w:ascii="Arial" w:hAnsi="Arial" w:cs="Arial"/>
          <w:sz w:val="22"/>
          <w:szCs w:val="22"/>
        </w:rPr>
        <w:t>nak</w:t>
      </w:r>
      <w:r w:rsidR="00F648ED" w:rsidRPr="00A91A09">
        <w:rPr>
          <w:rFonts w:ascii="Arial" w:hAnsi="Arial" w:cs="Arial"/>
          <w:sz w:val="22"/>
          <w:szCs w:val="22"/>
        </w:rPr>
        <w:t xml:space="preserve"> figyelembevé</w:t>
      </w:r>
      <w:r w:rsidR="008306AB" w:rsidRPr="00A91A09">
        <w:rPr>
          <w:rFonts w:ascii="Arial" w:hAnsi="Arial" w:cs="Arial"/>
          <w:sz w:val="22"/>
          <w:szCs w:val="22"/>
        </w:rPr>
        <w:t>telével</w:t>
      </w:r>
      <w:r w:rsidR="00F648ED" w:rsidRPr="00A91A09">
        <w:rPr>
          <w:rFonts w:ascii="Arial" w:hAnsi="Arial" w:cs="Arial"/>
          <w:sz w:val="22"/>
          <w:szCs w:val="22"/>
        </w:rPr>
        <w:t>.</w:t>
      </w:r>
      <w:r w:rsidR="00AE4705" w:rsidRPr="00A91A09">
        <w:rPr>
          <w:rFonts w:ascii="Arial" w:hAnsi="Arial" w:cs="Arial"/>
          <w:sz w:val="22"/>
          <w:szCs w:val="22"/>
        </w:rPr>
        <w:t xml:space="preserve"> Ennek teljesítésére céltartalékként 10 000 000 Ft-ot </w:t>
      </w:r>
      <w:r w:rsidR="006E3750" w:rsidRPr="00A91A09">
        <w:rPr>
          <w:rFonts w:ascii="Arial" w:hAnsi="Arial" w:cs="Arial"/>
          <w:sz w:val="22"/>
          <w:szCs w:val="22"/>
        </w:rPr>
        <w:t>tartalmaz</w:t>
      </w:r>
      <w:r w:rsidR="0060751A">
        <w:rPr>
          <w:rFonts w:ascii="Arial" w:hAnsi="Arial" w:cs="Arial"/>
          <w:sz w:val="22"/>
          <w:szCs w:val="22"/>
        </w:rPr>
        <w:t xml:space="preserve"> az Önkormányzat</w:t>
      </w:r>
      <w:r w:rsidR="00AE4705" w:rsidRPr="00A91A09">
        <w:rPr>
          <w:rFonts w:ascii="Arial" w:hAnsi="Arial" w:cs="Arial"/>
          <w:sz w:val="22"/>
          <w:szCs w:val="22"/>
        </w:rPr>
        <w:t xml:space="preserve"> költségvetés</w:t>
      </w:r>
      <w:r w:rsidR="006E3750" w:rsidRPr="00A91A09">
        <w:rPr>
          <w:rFonts w:ascii="Arial" w:hAnsi="Arial" w:cs="Arial"/>
          <w:sz w:val="22"/>
          <w:szCs w:val="22"/>
        </w:rPr>
        <w:t>e</w:t>
      </w:r>
      <w:r w:rsidR="00AE4705" w:rsidRPr="00A91A09">
        <w:rPr>
          <w:rFonts w:ascii="Arial" w:hAnsi="Arial" w:cs="Arial"/>
          <w:sz w:val="22"/>
          <w:szCs w:val="22"/>
        </w:rPr>
        <w:t>.</w:t>
      </w:r>
    </w:p>
    <w:p w14:paraId="54C7EF68" w14:textId="2F1F1388" w:rsidR="002B3BF9" w:rsidRPr="00A91A09" w:rsidRDefault="004910EE" w:rsidP="0088446D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 kommunális adó</w:t>
      </w:r>
      <w:r w:rsidR="008C445C" w:rsidRPr="00A91A09">
        <w:rPr>
          <w:rFonts w:ascii="Arial" w:hAnsi="Arial" w:cs="Arial"/>
          <w:sz w:val="22"/>
          <w:szCs w:val="22"/>
        </w:rPr>
        <w:t>bevételre</w:t>
      </w:r>
      <w:r w:rsidRPr="00A91A09">
        <w:rPr>
          <w:rFonts w:ascii="Arial" w:hAnsi="Arial" w:cs="Arial"/>
          <w:sz w:val="22"/>
          <w:szCs w:val="22"/>
        </w:rPr>
        <w:t xml:space="preserve"> a számba vett összeg szerint </w:t>
      </w:r>
      <w:r w:rsidR="008C445C" w:rsidRPr="00A91A09">
        <w:rPr>
          <w:rFonts w:ascii="Arial" w:hAnsi="Arial" w:cs="Arial"/>
          <w:sz w:val="22"/>
          <w:szCs w:val="22"/>
        </w:rPr>
        <w:t>számíthatunk</w:t>
      </w:r>
      <w:r w:rsidRPr="00A91A09">
        <w:rPr>
          <w:rFonts w:ascii="Arial" w:hAnsi="Arial" w:cs="Arial"/>
          <w:sz w:val="22"/>
          <w:szCs w:val="22"/>
        </w:rPr>
        <w:t xml:space="preserve">. </w:t>
      </w:r>
    </w:p>
    <w:p w14:paraId="15384672" w14:textId="77777777" w:rsidR="00B61A4C" w:rsidRPr="00A91A09" w:rsidRDefault="00B61A4C" w:rsidP="0088446D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7E716A9B" w14:textId="77777777" w:rsidR="006D787B" w:rsidRPr="00A91A09" w:rsidRDefault="00497BF0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  <w:u w:val="single"/>
        </w:rPr>
        <w:t>Működési bevételeink</w:t>
      </w:r>
      <w:r w:rsidR="00811468" w:rsidRPr="00A91A09">
        <w:rPr>
          <w:rFonts w:ascii="Arial" w:hAnsi="Arial" w:cs="Arial"/>
          <w:sz w:val="22"/>
          <w:szCs w:val="22"/>
        </w:rPr>
        <w:t xml:space="preserve"> </w:t>
      </w:r>
      <w:r w:rsidR="003706FB" w:rsidRPr="00A91A09">
        <w:rPr>
          <w:rFonts w:ascii="Arial" w:hAnsi="Arial" w:cs="Arial"/>
          <w:sz w:val="22"/>
          <w:szCs w:val="22"/>
        </w:rPr>
        <w:t xml:space="preserve">alapvetően </w:t>
      </w:r>
      <w:r w:rsidRPr="00A91A09">
        <w:rPr>
          <w:rFonts w:ascii="Arial" w:hAnsi="Arial" w:cs="Arial"/>
          <w:sz w:val="22"/>
          <w:szCs w:val="22"/>
        </w:rPr>
        <w:t>a</w:t>
      </w:r>
      <w:r w:rsidR="00F267F3" w:rsidRPr="00A91A09">
        <w:rPr>
          <w:rFonts w:ascii="Arial" w:hAnsi="Arial" w:cs="Arial"/>
          <w:sz w:val="22"/>
          <w:szCs w:val="22"/>
        </w:rPr>
        <w:t>z ingatlan</w:t>
      </w:r>
      <w:r w:rsidRPr="00A91A09">
        <w:rPr>
          <w:rFonts w:ascii="Arial" w:hAnsi="Arial" w:cs="Arial"/>
          <w:sz w:val="22"/>
          <w:szCs w:val="22"/>
        </w:rPr>
        <w:t xml:space="preserve"> bérle</w:t>
      </w:r>
      <w:r w:rsidR="0010524B" w:rsidRPr="00A91A09">
        <w:rPr>
          <w:rFonts w:ascii="Arial" w:hAnsi="Arial" w:cs="Arial"/>
          <w:sz w:val="22"/>
          <w:szCs w:val="22"/>
        </w:rPr>
        <w:t>t</w:t>
      </w:r>
      <w:r w:rsidRPr="00A91A09">
        <w:rPr>
          <w:rFonts w:ascii="Arial" w:hAnsi="Arial" w:cs="Arial"/>
          <w:sz w:val="22"/>
          <w:szCs w:val="22"/>
        </w:rPr>
        <w:t xml:space="preserve">i díjakat, a közvetített </w:t>
      </w:r>
      <w:r w:rsidR="00F267F3" w:rsidRPr="00A91A09">
        <w:rPr>
          <w:rFonts w:ascii="Arial" w:hAnsi="Arial" w:cs="Arial"/>
          <w:sz w:val="22"/>
          <w:szCs w:val="22"/>
        </w:rPr>
        <w:t xml:space="preserve">szolgáltatásokat, </w:t>
      </w:r>
      <w:r w:rsidR="009B7D34" w:rsidRPr="00A91A09">
        <w:rPr>
          <w:rFonts w:ascii="Arial" w:hAnsi="Arial" w:cs="Arial"/>
          <w:sz w:val="22"/>
          <w:szCs w:val="22"/>
        </w:rPr>
        <w:t xml:space="preserve">a szolgáltatások bevételét, </w:t>
      </w:r>
      <w:r w:rsidR="00F267F3" w:rsidRPr="00A91A09">
        <w:rPr>
          <w:rFonts w:ascii="Arial" w:hAnsi="Arial" w:cs="Arial"/>
          <w:sz w:val="22"/>
          <w:szCs w:val="22"/>
        </w:rPr>
        <w:t>valamint az ÁFA</w:t>
      </w:r>
      <w:r w:rsidRPr="00A91A09">
        <w:rPr>
          <w:rFonts w:ascii="Arial" w:hAnsi="Arial" w:cs="Arial"/>
          <w:sz w:val="22"/>
          <w:szCs w:val="22"/>
        </w:rPr>
        <w:t xml:space="preserve"> elszámolásokat</w:t>
      </w:r>
      <w:r w:rsidR="009B7D34" w:rsidRPr="00A91A09">
        <w:rPr>
          <w:rFonts w:ascii="Arial" w:hAnsi="Arial" w:cs="Arial"/>
          <w:sz w:val="22"/>
          <w:szCs w:val="22"/>
        </w:rPr>
        <w:t xml:space="preserve"> tartalmazzák. </w:t>
      </w:r>
    </w:p>
    <w:p w14:paraId="5D11A8E1" w14:textId="2D835E07" w:rsidR="0010524B" w:rsidRPr="00A91A09" w:rsidRDefault="009B7D34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</w:t>
      </w:r>
      <w:r w:rsidR="00ED292A" w:rsidRPr="00A91A09">
        <w:rPr>
          <w:rFonts w:ascii="Arial" w:hAnsi="Arial" w:cs="Arial"/>
          <w:sz w:val="22"/>
          <w:szCs w:val="22"/>
        </w:rPr>
        <w:t xml:space="preserve">z első félévben </w:t>
      </w:r>
      <w:r w:rsidR="003706FB" w:rsidRPr="00A91A09">
        <w:rPr>
          <w:rFonts w:ascii="Arial" w:hAnsi="Arial" w:cs="Arial"/>
          <w:sz w:val="22"/>
          <w:szCs w:val="22"/>
        </w:rPr>
        <w:t xml:space="preserve">a működési bevételek a módosított előirányzat </w:t>
      </w:r>
      <w:r w:rsidR="006D787B" w:rsidRPr="00A91A09">
        <w:rPr>
          <w:rFonts w:ascii="Arial" w:hAnsi="Arial" w:cs="Arial"/>
          <w:sz w:val="22"/>
          <w:szCs w:val="22"/>
        </w:rPr>
        <w:t>23,6</w:t>
      </w:r>
      <w:r w:rsidR="00B61A4C" w:rsidRPr="00A91A09">
        <w:rPr>
          <w:rFonts w:ascii="Arial" w:hAnsi="Arial" w:cs="Arial"/>
          <w:sz w:val="22"/>
          <w:szCs w:val="22"/>
        </w:rPr>
        <w:t xml:space="preserve"> %-</w:t>
      </w:r>
      <w:r w:rsidR="00C90B7B" w:rsidRPr="00A91A09">
        <w:rPr>
          <w:rFonts w:ascii="Arial" w:hAnsi="Arial" w:cs="Arial"/>
          <w:sz w:val="22"/>
          <w:szCs w:val="22"/>
        </w:rPr>
        <w:t>á</w:t>
      </w:r>
      <w:r w:rsidR="00B61A4C" w:rsidRPr="00A91A09">
        <w:rPr>
          <w:rFonts w:ascii="Arial" w:hAnsi="Arial" w:cs="Arial"/>
          <w:sz w:val="22"/>
          <w:szCs w:val="22"/>
        </w:rPr>
        <w:t>ban realizálódta</w:t>
      </w:r>
      <w:r w:rsidR="00A620A9" w:rsidRPr="00A91A09">
        <w:rPr>
          <w:rFonts w:ascii="Arial" w:hAnsi="Arial" w:cs="Arial"/>
          <w:sz w:val="22"/>
          <w:szCs w:val="22"/>
        </w:rPr>
        <w:t>k</w:t>
      </w:r>
      <w:r w:rsidR="00BD3687" w:rsidRPr="00A91A09">
        <w:rPr>
          <w:rFonts w:ascii="Arial" w:hAnsi="Arial" w:cs="Arial"/>
          <w:sz w:val="22"/>
          <w:szCs w:val="22"/>
        </w:rPr>
        <w:t xml:space="preserve">, ez </w:t>
      </w:r>
      <w:r w:rsidR="006D787B" w:rsidRPr="00A91A09">
        <w:rPr>
          <w:rFonts w:ascii="Arial" w:hAnsi="Arial" w:cs="Arial"/>
          <w:sz w:val="22"/>
          <w:szCs w:val="22"/>
        </w:rPr>
        <w:t>22 136 939</w:t>
      </w:r>
      <w:r w:rsidR="00ED292A" w:rsidRPr="00A91A09">
        <w:rPr>
          <w:rFonts w:ascii="Arial" w:hAnsi="Arial" w:cs="Arial"/>
          <w:sz w:val="22"/>
          <w:szCs w:val="22"/>
        </w:rPr>
        <w:t xml:space="preserve"> </w:t>
      </w:r>
      <w:r w:rsidR="00BD3687" w:rsidRPr="00A91A09">
        <w:rPr>
          <w:rFonts w:ascii="Arial" w:hAnsi="Arial" w:cs="Arial"/>
          <w:sz w:val="22"/>
          <w:szCs w:val="22"/>
        </w:rPr>
        <w:t>Ft forrást jelent.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10524B" w:rsidRPr="00A91A09">
        <w:rPr>
          <w:rFonts w:ascii="Arial" w:hAnsi="Arial" w:cs="Arial"/>
          <w:sz w:val="22"/>
          <w:szCs w:val="22"/>
        </w:rPr>
        <w:t>A</w:t>
      </w:r>
      <w:r w:rsidR="00FD61F4" w:rsidRPr="00A91A09">
        <w:rPr>
          <w:rFonts w:ascii="Arial" w:hAnsi="Arial" w:cs="Arial"/>
          <w:sz w:val="22"/>
          <w:szCs w:val="22"/>
        </w:rPr>
        <w:t>z alacsony teljesítés arány oka, hogy a</w:t>
      </w:r>
      <w:r w:rsidR="0010524B" w:rsidRPr="00A91A09">
        <w:rPr>
          <w:rFonts w:ascii="Arial" w:hAnsi="Arial" w:cs="Arial"/>
          <w:sz w:val="22"/>
          <w:szCs w:val="22"/>
        </w:rPr>
        <w:t xml:space="preserve"> működési bevételek között a beruházás</w:t>
      </w:r>
      <w:r w:rsidR="006D787B" w:rsidRPr="00A91A09">
        <w:rPr>
          <w:rFonts w:ascii="Arial" w:hAnsi="Arial" w:cs="Arial"/>
          <w:sz w:val="22"/>
          <w:szCs w:val="22"/>
        </w:rPr>
        <w:t>ok</w:t>
      </w:r>
      <w:r w:rsidR="0010524B" w:rsidRPr="00A91A09">
        <w:rPr>
          <w:rFonts w:ascii="Arial" w:hAnsi="Arial" w:cs="Arial"/>
          <w:sz w:val="22"/>
          <w:szCs w:val="22"/>
        </w:rPr>
        <w:t xml:space="preserve">hoz kapcsolódó ÁFA visszatérítés </w:t>
      </w:r>
      <w:r w:rsidR="006D787B" w:rsidRPr="00A91A09">
        <w:rPr>
          <w:rFonts w:ascii="Arial" w:hAnsi="Arial" w:cs="Arial"/>
          <w:sz w:val="22"/>
          <w:szCs w:val="22"/>
        </w:rPr>
        <w:t>is megtervezésre került</w:t>
      </w:r>
      <w:r w:rsidR="0010524B" w:rsidRPr="00A91A09">
        <w:rPr>
          <w:rFonts w:ascii="Arial" w:hAnsi="Arial" w:cs="Arial"/>
          <w:sz w:val="22"/>
          <w:szCs w:val="22"/>
        </w:rPr>
        <w:t>, amely összeg</w:t>
      </w:r>
      <w:r w:rsidR="00C90B7B" w:rsidRPr="00A91A09">
        <w:rPr>
          <w:rFonts w:ascii="Arial" w:hAnsi="Arial" w:cs="Arial"/>
          <w:sz w:val="22"/>
          <w:szCs w:val="22"/>
        </w:rPr>
        <w:t>e</w:t>
      </w:r>
      <w:r w:rsidR="0010524B" w:rsidRPr="00A91A09">
        <w:rPr>
          <w:rFonts w:ascii="Arial" w:hAnsi="Arial" w:cs="Arial"/>
          <w:sz w:val="22"/>
          <w:szCs w:val="22"/>
        </w:rPr>
        <w:t xml:space="preserve"> a beruházás megvalósítása során fog majd realizálódni. A szolgáltatásokból, a közvetített szolgáltatásokból és az ehhez kapcsolódó ÁFA-ból származó bevételek </w:t>
      </w:r>
      <w:r w:rsidR="00C90B7B" w:rsidRPr="00A91A09">
        <w:rPr>
          <w:rFonts w:ascii="Arial" w:hAnsi="Arial" w:cs="Arial"/>
          <w:sz w:val="22"/>
          <w:szCs w:val="22"/>
        </w:rPr>
        <w:t xml:space="preserve">a tervezetthez képest </w:t>
      </w:r>
      <w:r w:rsidR="0010524B" w:rsidRPr="00A91A09">
        <w:rPr>
          <w:rFonts w:ascii="Arial" w:hAnsi="Arial" w:cs="Arial"/>
          <w:sz w:val="22"/>
          <w:szCs w:val="22"/>
        </w:rPr>
        <w:t xml:space="preserve">jelentősen meghaladják az időarányos mértéket. </w:t>
      </w:r>
    </w:p>
    <w:p w14:paraId="2AF338D7" w14:textId="28221CC0" w:rsidR="00497BF0" w:rsidRPr="00A91A09" w:rsidRDefault="009B7D34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Szolgáltatási díjbevételként </w:t>
      </w:r>
      <w:r w:rsidR="00FD61F4" w:rsidRPr="00A91A09">
        <w:rPr>
          <w:rFonts w:ascii="Arial" w:hAnsi="Arial" w:cs="Arial"/>
          <w:sz w:val="22"/>
          <w:szCs w:val="22"/>
        </w:rPr>
        <w:t xml:space="preserve">Bátaszék Város Önkormányzatánál </w:t>
      </w:r>
      <w:r w:rsidR="00587726" w:rsidRPr="00A91A09">
        <w:rPr>
          <w:rFonts w:ascii="Arial" w:hAnsi="Arial" w:cs="Arial"/>
          <w:sz w:val="22"/>
          <w:szCs w:val="22"/>
        </w:rPr>
        <w:t xml:space="preserve">(köztemető fenntartás elszámolása révén) </w:t>
      </w:r>
      <w:r w:rsidR="006E3750" w:rsidRPr="00A91A09">
        <w:rPr>
          <w:rFonts w:ascii="Arial" w:hAnsi="Arial" w:cs="Arial"/>
          <w:sz w:val="22"/>
          <w:szCs w:val="22"/>
        </w:rPr>
        <w:t>2 838 447</w:t>
      </w:r>
      <w:r w:rsidRPr="00A91A09">
        <w:rPr>
          <w:rFonts w:ascii="Arial" w:hAnsi="Arial" w:cs="Arial"/>
          <w:sz w:val="22"/>
          <w:szCs w:val="22"/>
        </w:rPr>
        <w:t xml:space="preserve"> Ft, a KÖH-nél (házasságkötési díj) </w:t>
      </w:r>
      <w:r w:rsidR="006E3750" w:rsidRPr="00A91A09">
        <w:rPr>
          <w:rFonts w:ascii="Arial" w:hAnsi="Arial" w:cs="Arial"/>
          <w:sz w:val="22"/>
          <w:szCs w:val="22"/>
        </w:rPr>
        <w:t>53 000</w:t>
      </w:r>
      <w:r w:rsidRPr="00A91A09">
        <w:rPr>
          <w:rFonts w:ascii="Arial" w:hAnsi="Arial" w:cs="Arial"/>
          <w:sz w:val="22"/>
          <w:szCs w:val="22"/>
        </w:rPr>
        <w:t xml:space="preserve"> Ft, a Keresztély Gyula Városi Könyvtárnál (fénymásolás, beiratkozási díj, internethasználati díj, nyomtatás díjaként) </w:t>
      </w:r>
      <w:r w:rsidR="006E3750" w:rsidRPr="00A91A09">
        <w:rPr>
          <w:rFonts w:ascii="Arial" w:hAnsi="Arial" w:cs="Arial"/>
          <w:sz w:val="22"/>
          <w:szCs w:val="22"/>
        </w:rPr>
        <w:t>332 000</w:t>
      </w:r>
      <w:r w:rsidRPr="00A91A09">
        <w:rPr>
          <w:rFonts w:ascii="Arial" w:hAnsi="Arial" w:cs="Arial"/>
          <w:sz w:val="22"/>
          <w:szCs w:val="22"/>
        </w:rPr>
        <w:t xml:space="preserve"> Ft bevétel teljesült.</w:t>
      </w:r>
    </w:p>
    <w:p w14:paraId="49A781A0" w14:textId="3A24A2BA" w:rsidR="004265D5" w:rsidRPr="00A91A09" w:rsidRDefault="004265D5" w:rsidP="000043D8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0D2A359A" w14:textId="77777777" w:rsidR="006D787B" w:rsidRPr="00A91A09" w:rsidRDefault="007A0B49" w:rsidP="00163724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  <w:u w:val="single"/>
        </w:rPr>
        <w:t>Felhalmozási bevételek</w:t>
      </w:r>
      <w:r w:rsidRPr="00A91A09">
        <w:rPr>
          <w:rFonts w:ascii="Arial" w:hAnsi="Arial" w:cs="Arial"/>
          <w:sz w:val="22"/>
          <w:szCs w:val="22"/>
        </w:rPr>
        <w:t xml:space="preserve"> a módosí</w:t>
      </w:r>
      <w:r w:rsidR="006D787B" w:rsidRPr="00A91A09">
        <w:rPr>
          <w:rFonts w:ascii="Arial" w:hAnsi="Arial" w:cs="Arial"/>
          <w:sz w:val="22"/>
          <w:szCs w:val="22"/>
        </w:rPr>
        <w:t>tott előirányzathoz képest 7</w:t>
      </w:r>
      <w:r w:rsidR="000C5F3E" w:rsidRPr="00A91A09">
        <w:rPr>
          <w:rFonts w:ascii="Arial" w:hAnsi="Arial" w:cs="Arial"/>
          <w:sz w:val="22"/>
          <w:szCs w:val="22"/>
        </w:rPr>
        <w:t xml:space="preserve"> %-os mértékkel</w:t>
      </w:r>
      <w:r w:rsidRPr="00A91A09">
        <w:rPr>
          <w:rFonts w:ascii="Arial" w:hAnsi="Arial" w:cs="Arial"/>
          <w:sz w:val="22"/>
          <w:szCs w:val="22"/>
        </w:rPr>
        <w:t xml:space="preserve"> teljesültek az első félévben. </w:t>
      </w:r>
    </w:p>
    <w:p w14:paraId="0757F4C7" w14:textId="3FB5BE1A" w:rsidR="006D787B" w:rsidRPr="00A91A09" w:rsidRDefault="007A0B49" w:rsidP="00163724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 költségvetési egyen</w:t>
      </w:r>
      <w:r w:rsidR="006D787B" w:rsidRPr="00A91A09">
        <w:rPr>
          <w:rFonts w:ascii="Arial" w:hAnsi="Arial" w:cs="Arial"/>
          <w:sz w:val="22"/>
          <w:szCs w:val="22"/>
        </w:rPr>
        <w:t>súly megteremtése érdekében 2026</w:t>
      </w:r>
      <w:r w:rsidRPr="00A91A09">
        <w:rPr>
          <w:rFonts w:ascii="Arial" w:hAnsi="Arial" w:cs="Arial"/>
          <w:sz w:val="22"/>
          <w:szCs w:val="22"/>
        </w:rPr>
        <w:t xml:space="preserve">. évi költségvetés összeállításakor </w:t>
      </w:r>
      <w:r w:rsidR="006D787B" w:rsidRPr="00A91A09">
        <w:rPr>
          <w:rFonts w:ascii="Arial" w:hAnsi="Arial" w:cs="Arial"/>
          <w:sz w:val="22"/>
          <w:szCs w:val="22"/>
        </w:rPr>
        <w:t>116 792 419</w:t>
      </w:r>
      <w:r w:rsidRPr="00A91A09">
        <w:rPr>
          <w:rFonts w:ascii="Arial" w:hAnsi="Arial" w:cs="Arial"/>
          <w:sz w:val="22"/>
          <w:szCs w:val="22"/>
        </w:rPr>
        <w:t xml:space="preserve"> Ft összegű ingatlan értékesítésből származó </w:t>
      </w:r>
      <w:r w:rsidR="001F0B76" w:rsidRPr="00A91A09">
        <w:rPr>
          <w:rFonts w:ascii="Arial" w:hAnsi="Arial" w:cs="Arial"/>
          <w:sz w:val="22"/>
          <w:szCs w:val="22"/>
        </w:rPr>
        <w:t>bevétellel tervezett</w:t>
      </w:r>
      <w:r w:rsidRPr="00A91A09">
        <w:rPr>
          <w:rFonts w:ascii="Arial" w:hAnsi="Arial" w:cs="Arial"/>
          <w:sz w:val="22"/>
          <w:szCs w:val="22"/>
        </w:rPr>
        <w:t xml:space="preserve"> az Önkormányzat, amelyet </w:t>
      </w:r>
      <w:r w:rsidR="006D787B" w:rsidRPr="00A91A09">
        <w:rPr>
          <w:rFonts w:ascii="Arial" w:hAnsi="Arial" w:cs="Arial"/>
          <w:sz w:val="22"/>
          <w:szCs w:val="22"/>
        </w:rPr>
        <w:t xml:space="preserve">115 456 298 Ft összegre módosított a Képviselő-testület. </w:t>
      </w:r>
    </w:p>
    <w:p w14:paraId="4BBB243D" w14:textId="5FDDDDE5" w:rsidR="00163724" w:rsidRPr="00A91A09" w:rsidRDefault="007A0B49" w:rsidP="00163724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Ingatlan értékesítésből </w:t>
      </w:r>
      <w:r w:rsidR="006D787B" w:rsidRPr="00A91A09">
        <w:rPr>
          <w:rFonts w:ascii="Arial" w:hAnsi="Arial" w:cs="Arial"/>
          <w:sz w:val="22"/>
          <w:szCs w:val="22"/>
        </w:rPr>
        <w:t>8 424 341</w:t>
      </w:r>
      <w:r w:rsidRPr="00A91A09">
        <w:rPr>
          <w:rFonts w:ascii="Arial" w:hAnsi="Arial" w:cs="Arial"/>
          <w:sz w:val="22"/>
          <w:szCs w:val="22"/>
        </w:rPr>
        <w:t xml:space="preserve"> Ft összegű bevétel </w:t>
      </w:r>
      <w:r w:rsidR="001F0B76" w:rsidRPr="00A91A09">
        <w:rPr>
          <w:rFonts w:ascii="Arial" w:hAnsi="Arial" w:cs="Arial"/>
          <w:sz w:val="22"/>
          <w:szCs w:val="22"/>
        </w:rPr>
        <w:t>folyt be</w:t>
      </w:r>
      <w:r w:rsidR="006D787B" w:rsidRPr="00A91A09">
        <w:rPr>
          <w:rFonts w:ascii="Arial" w:hAnsi="Arial" w:cs="Arial"/>
          <w:sz w:val="22"/>
          <w:szCs w:val="22"/>
        </w:rPr>
        <w:t xml:space="preserve"> 2026</w:t>
      </w:r>
      <w:r w:rsidRPr="00A91A09">
        <w:rPr>
          <w:rFonts w:ascii="Arial" w:hAnsi="Arial" w:cs="Arial"/>
          <w:sz w:val="22"/>
          <w:szCs w:val="22"/>
        </w:rPr>
        <w:t>. első félévében.</w:t>
      </w:r>
      <w:r w:rsidR="00163724" w:rsidRPr="00A91A09">
        <w:rPr>
          <w:rFonts w:ascii="Arial" w:hAnsi="Arial" w:cs="Arial"/>
          <w:sz w:val="22"/>
          <w:szCs w:val="22"/>
        </w:rPr>
        <w:t xml:space="preserve"> A fennmaradó összeg megteremtése érdekében az év hátralévő</w:t>
      </w:r>
      <w:r w:rsidR="000C5F3E" w:rsidRPr="00A91A09">
        <w:rPr>
          <w:rFonts w:ascii="Arial" w:hAnsi="Arial" w:cs="Arial"/>
          <w:sz w:val="22"/>
          <w:szCs w:val="22"/>
        </w:rPr>
        <w:t xml:space="preserve"> részében</w:t>
      </w:r>
      <w:r w:rsidR="00163724" w:rsidRPr="00A91A09">
        <w:rPr>
          <w:rFonts w:ascii="Arial" w:hAnsi="Arial" w:cs="Arial"/>
          <w:sz w:val="22"/>
          <w:szCs w:val="22"/>
        </w:rPr>
        <w:t xml:space="preserve"> </w:t>
      </w:r>
      <w:r w:rsidR="000C5F3E" w:rsidRPr="00A91A09">
        <w:rPr>
          <w:rFonts w:ascii="Arial" w:hAnsi="Arial" w:cs="Arial"/>
          <w:sz w:val="22"/>
          <w:szCs w:val="22"/>
        </w:rPr>
        <w:t xml:space="preserve">javasolt továbbra is további bevételi forrás keresése, illetve a takarékos gazdálkodás. </w:t>
      </w:r>
    </w:p>
    <w:p w14:paraId="2A839DFA" w14:textId="14AC0A7F" w:rsidR="004265D5" w:rsidRPr="00A91A09" w:rsidRDefault="004265D5" w:rsidP="000043D8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4FD85723" w14:textId="1999A0DC" w:rsidR="00F267F3" w:rsidRPr="00A91A09" w:rsidRDefault="00AD0A8E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  <w:u w:val="single"/>
        </w:rPr>
        <w:t>Működési célú átvett pénzeszközzel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6D787B" w:rsidRPr="00A91A09">
        <w:rPr>
          <w:rFonts w:ascii="Arial" w:hAnsi="Arial" w:cs="Arial"/>
          <w:sz w:val="22"/>
          <w:szCs w:val="22"/>
        </w:rPr>
        <w:t>4 679 240 Ft-tal</w:t>
      </w:r>
      <w:r w:rsidRPr="00A91A09">
        <w:rPr>
          <w:rFonts w:ascii="Arial" w:hAnsi="Arial" w:cs="Arial"/>
          <w:sz w:val="22"/>
          <w:szCs w:val="22"/>
        </w:rPr>
        <w:t xml:space="preserve"> számolt</w:t>
      </w:r>
      <w:r w:rsidR="000C5F3E" w:rsidRPr="00A91A09">
        <w:rPr>
          <w:rFonts w:ascii="Arial" w:hAnsi="Arial" w:cs="Arial"/>
          <w:sz w:val="22"/>
          <w:szCs w:val="22"/>
        </w:rPr>
        <w:t xml:space="preserve">unk eredeti előirányzatként, azonban adományokból és térítésekből </w:t>
      </w:r>
      <w:r w:rsidR="006D787B" w:rsidRPr="00A91A09">
        <w:rPr>
          <w:rFonts w:ascii="Arial" w:hAnsi="Arial" w:cs="Arial"/>
          <w:sz w:val="22"/>
          <w:szCs w:val="22"/>
        </w:rPr>
        <w:t xml:space="preserve">származó bevételnövekménynek köszönhetően </w:t>
      </w:r>
      <w:r w:rsidR="0035006D" w:rsidRPr="00A91A09">
        <w:rPr>
          <w:rFonts w:ascii="Arial" w:hAnsi="Arial" w:cs="Arial"/>
          <w:sz w:val="22"/>
          <w:szCs w:val="22"/>
        </w:rPr>
        <w:t>6 596 842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1F0B76" w:rsidRPr="00A91A09">
        <w:rPr>
          <w:rFonts w:ascii="Arial" w:hAnsi="Arial" w:cs="Arial"/>
          <w:sz w:val="22"/>
          <w:szCs w:val="22"/>
        </w:rPr>
        <w:t>Ft bevétel</w:t>
      </w:r>
      <w:r w:rsidR="00163724" w:rsidRPr="00A91A09">
        <w:rPr>
          <w:rFonts w:ascii="Arial" w:hAnsi="Arial" w:cs="Arial"/>
          <w:sz w:val="22"/>
          <w:szCs w:val="22"/>
        </w:rPr>
        <w:t xml:space="preserve"> kel</w:t>
      </w:r>
      <w:r w:rsidR="000C5F3E" w:rsidRPr="00A91A09">
        <w:rPr>
          <w:rFonts w:ascii="Arial" w:hAnsi="Arial" w:cs="Arial"/>
          <w:sz w:val="22"/>
          <w:szCs w:val="22"/>
        </w:rPr>
        <w:t>etkezett</w:t>
      </w:r>
      <w:r w:rsidR="00F75091" w:rsidRPr="00A91A09">
        <w:rPr>
          <w:rFonts w:ascii="Arial" w:hAnsi="Arial" w:cs="Arial"/>
          <w:sz w:val="22"/>
          <w:szCs w:val="22"/>
        </w:rPr>
        <w:t>, amely</w:t>
      </w:r>
      <w:r w:rsidR="0035006D" w:rsidRPr="00A91A09">
        <w:rPr>
          <w:rFonts w:ascii="Arial" w:hAnsi="Arial" w:cs="Arial"/>
          <w:sz w:val="22"/>
          <w:szCs w:val="22"/>
        </w:rPr>
        <w:t xml:space="preserve"> többek között</w:t>
      </w:r>
      <w:r w:rsidR="000C5F3E" w:rsidRPr="00A91A09">
        <w:rPr>
          <w:rFonts w:ascii="Arial" w:hAnsi="Arial" w:cs="Arial"/>
          <w:sz w:val="22"/>
          <w:szCs w:val="22"/>
        </w:rPr>
        <w:t xml:space="preserve"> </w:t>
      </w:r>
      <w:r w:rsidR="00472E4D" w:rsidRPr="00A91A09">
        <w:rPr>
          <w:rFonts w:ascii="Arial" w:hAnsi="Arial" w:cs="Arial"/>
          <w:sz w:val="22"/>
          <w:szCs w:val="22"/>
        </w:rPr>
        <w:t xml:space="preserve">4 679 240 Ft a BSE részére 2025. évben adott </w:t>
      </w:r>
      <w:r w:rsidR="00472E4D" w:rsidRPr="00A91A09">
        <w:rPr>
          <w:rFonts w:ascii="Arial" w:hAnsi="Arial" w:cs="Arial"/>
          <w:sz w:val="22"/>
          <w:szCs w:val="22"/>
        </w:rPr>
        <w:lastRenderedPageBreak/>
        <w:t xml:space="preserve">visszatérítendő támogatás visszafizetése, </w:t>
      </w:r>
      <w:r w:rsidR="0035006D" w:rsidRPr="00A91A09">
        <w:rPr>
          <w:rFonts w:ascii="Arial" w:hAnsi="Arial" w:cs="Arial"/>
          <w:sz w:val="22"/>
          <w:szCs w:val="22"/>
        </w:rPr>
        <w:t>480 000</w:t>
      </w:r>
      <w:r w:rsidR="00163724" w:rsidRPr="00A91A09">
        <w:rPr>
          <w:rFonts w:ascii="Arial" w:hAnsi="Arial" w:cs="Arial"/>
          <w:sz w:val="22"/>
          <w:szCs w:val="22"/>
        </w:rPr>
        <w:t xml:space="preserve"> Ft</w:t>
      </w:r>
      <w:r w:rsidR="0035006D" w:rsidRPr="00A91A09">
        <w:rPr>
          <w:rFonts w:ascii="Arial" w:hAnsi="Arial" w:cs="Arial"/>
          <w:sz w:val="22"/>
          <w:szCs w:val="22"/>
        </w:rPr>
        <w:t xml:space="preserve"> az ünnepekhez </w:t>
      </w:r>
      <w:r w:rsidR="00163724" w:rsidRPr="00A91A09">
        <w:rPr>
          <w:rFonts w:ascii="Arial" w:hAnsi="Arial" w:cs="Arial"/>
          <w:sz w:val="22"/>
          <w:szCs w:val="22"/>
        </w:rPr>
        <w:t xml:space="preserve">kapcsolódóan adományként </w:t>
      </w:r>
      <w:r w:rsidRPr="00A91A09">
        <w:rPr>
          <w:rFonts w:ascii="Arial" w:hAnsi="Arial" w:cs="Arial"/>
          <w:sz w:val="22"/>
          <w:szCs w:val="22"/>
        </w:rPr>
        <w:t>folyt be</w:t>
      </w:r>
      <w:r w:rsidR="00163724" w:rsidRPr="00A91A09">
        <w:rPr>
          <w:rFonts w:ascii="Arial" w:hAnsi="Arial" w:cs="Arial"/>
          <w:sz w:val="22"/>
          <w:szCs w:val="22"/>
        </w:rPr>
        <w:t>, 3</w:t>
      </w:r>
      <w:r w:rsidR="006E3750" w:rsidRPr="00A91A09">
        <w:rPr>
          <w:rFonts w:ascii="Arial" w:hAnsi="Arial" w:cs="Arial"/>
          <w:sz w:val="22"/>
          <w:szCs w:val="22"/>
        </w:rPr>
        <w:t>59 300</w:t>
      </w:r>
      <w:r w:rsidR="00163724" w:rsidRPr="00A91A09">
        <w:rPr>
          <w:rFonts w:ascii="Arial" w:hAnsi="Arial" w:cs="Arial"/>
          <w:sz w:val="22"/>
          <w:szCs w:val="22"/>
        </w:rPr>
        <w:t xml:space="preserve"> Ft oltás térítéséből származik. </w:t>
      </w:r>
      <w:r w:rsidRPr="00A91A09">
        <w:rPr>
          <w:rFonts w:ascii="Arial" w:hAnsi="Arial" w:cs="Arial"/>
          <w:sz w:val="22"/>
          <w:szCs w:val="22"/>
        </w:rPr>
        <w:t xml:space="preserve"> </w:t>
      </w:r>
    </w:p>
    <w:p w14:paraId="71F2886A" w14:textId="00684D44" w:rsidR="00AD0A8E" w:rsidRPr="00A91A09" w:rsidRDefault="00AD0A8E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3C68CC65" w14:textId="7449BF63" w:rsidR="00AD0A8E" w:rsidRPr="00A91A09" w:rsidRDefault="00AD0A8E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Összességében</w:t>
      </w:r>
      <w:r w:rsidR="00B52D5C" w:rsidRPr="00A91A09">
        <w:rPr>
          <w:rFonts w:ascii="Arial" w:hAnsi="Arial" w:cs="Arial"/>
          <w:sz w:val="22"/>
          <w:szCs w:val="22"/>
        </w:rPr>
        <w:t xml:space="preserve"> </w:t>
      </w:r>
      <w:r w:rsidR="006D787B" w:rsidRPr="00A91A09">
        <w:rPr>
          <w:rFonts w:ascii="Arial" w:hAnsi="Arial" w:cs="Arial"/>
          <w:sz w:val="22"/>
          <w:szCs w:val="22"/>
        </w:rPr>
        <w:t>1 111 416 949</w:t>
      </w:r>
      <w:r w:rsidR="00B52D5C" w:rsidRPr="00A91A09">
        <w:rPr>
          <w:rFonts w:ascii="Arial" w:hAnsi="Arial" w:cs="Arial"/>
          <w:sz w:val="22"/>
          <w:szCs w:val="22"/>
        </w:rPr>
        <w:t xml:space="preserve"> Ft költségvetési bevétel teljesült az első félévben, a</w:t>
      </w:r>
      <w:r w:rsidR="0035667A" w:rsidRPr="00A91A09">
        <w:rPr>
          <w:rFonts w:ascii="Arial" w:hAnsi="Arial" w:cs="Arial"/>
          <w:sz w:val="22"/>
          <w:szCs w:val="22"/>
        </w:rPr>
        <w:t>m</w:t>
      </w:r>
      <w:r w:rsidR="0043420B" w:rsidRPr="00A91A09">
        <w:rPr>
          <w:rFonts w:ascii="Arial" w:hAnsi="Arial" w:cs="Arial"/>
          <w:sz w:val="22"/>
          <w:szCs w:val="22"/>
        </w:rPr>
        <w:t xml:space="preserve">i a módosított előirányzat </w:t>
      </w:r>
      <w:r w:rsidR="006D787B" w:rsidRPr="00A91A09">
        <w:rPr>
          <w:rFonts w:ascii="Arial" w:hAnsi="Arial" w:cs="Arial"/>
          <w:sz w:val="22"/>
          <w:szCs w:val="22"/>
        </w:rPr>
        <w:t>51,</w:t>
      </w:r>
      <w:r w:rsidR="006E3750" w:rsidRPr="00A91A09">
        <w:rPr>
          <w:rFonts w:ascii="Arial" w:hAnsi="Arial" w:cs="Arial"/>
          <w:sz w:val="22"/>
          <w:szCs w:val="22"/>
        </w:rPr>
        <w:t>9</w:t>
      </w:r>
      <w:r w:rsidR="0035667A" w:rsidRPr="00A91A09">
        <w:rPr>
          <w:rFonts w:ascii="Arial" w:hAnsi="Arial" w:cs="Arial"/>
          <w:sz w:val="22"/>
          <w:szCs w:val="22"/>
        </w:rPr>
        <w:t xml:space="preserve"> </w:t>
      </w:r>
      <w:r w:rsidR="00B52D5C" w:rsidRPr="00A91A09">
        <w:rPr>
          <w:rFonts w:ascii="Arial" w:hAnsi="Arial" w:cs="Arial"/>
          <w:sz w:val="22"/>
          <w:szCs w:val="22"/>
        </w:rPr>
        <w:t>%-a.</w:t>
      </w:r>
    </w:p>
    <w:p w14:paraId="66CFBA6E" w14:textId="39C8D59E" w:rsidR="002B3BF9" w:rsidRPr="00A91A09" w:rsidRDefault="002B3BF9" w:rsidP="00980746">
      <w:pPr>
        <w:tabs>
          <w:tab w:val="left" w:pos="851"/>
          <w:tab w:val="decimal" w:pos="6237"/>
        </w:tabs>
        <w:jc w:val="both"/>
        <w:rPr>
          <w:rFonts w:ascii="Arial" w:hAnsi="Arial" w:cs="Arial"/>
          <w:sz w:val="22"/>
          <w:szCs w:val="22"/>
        </w:rPr>
      </w:pPr>
    </w:p>
    <w:p w14:paraId="4A3001BA" w14:textId="77777777" w:rsidR="0092610C" w:rsidRPr="00A91A09" w:rsidRDefault="0092610C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b/>
          <w:sz w:val="22"/>
          <w:szCs w:val="22"/>
        </w:rPr>
      </w:pPr>
      <w:r w:rsidRPr="00A91A09">
        <w:rPr>
          <w:rFonts w:ascii="Arial" w:hAnsi="Arial" w:cs="Arial"/>
          <w:b/>
          <w:sz w:val="22"/>
          <w:szCs w:val="22"/>
        </w:rPr>
        <w:t>Finanszírozási bevételek</w:t>
      </w:r>
    </w:p>
    <w:p w14:paraId="2EBF0866" w14:textId="77777777" w:rsidR="0092610C" w:rsidRPr="00A91A09" w:rsidRDefault="0092610C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71B203FF" w14:textId="35BCD417" w:rsidR="0092610C" w:rsidRPr="00A91A09" w:rsidRDefault="0092610C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 már említett előző évi pénzmaradvány</w:t>
      </w:r>
      <w:r w:rsidR="00B6243B" w:rsidRPr="00A91A09">
        <w:rPr>
          <w:rFonts w:ascii="Arial" w:hAnsi="Arial" w:cs="Arial"/>
          <w:sz w:val="22"/>
          <w:szCs w:val="22"/>
        </w:rPr>
        <w:t xml:space="preserve"> </w:t>
      </w:r>
      <w:r w:rsidR="009F1129" w:rsidRPr="00A91A09">
        <w:rPr>
          <w:rFonts w:ascii="Arial" w:hAnsi="Arial" w:cs="Arial"/>
          <w:sz w:val="22"/>
          <w:szCs w:val="22"/>
        </w:rPr>
        <w:t>1 044 842 273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090580" w:rsidRPr="00A91A09">
        <w:rPr>
          <w:rFonts w:ascii="Arial" w:hAnsi="Arial" w:cs="Arial"/>
          <w:sz w:val="22"/>
          <w:szCs w:val="22"/>
        </w:rPr>
        <w:t xml:space="preserve">Ft összegű </w:t>
      </w:r>
      <w:r w:rsidRPr="00A91A09">
        <w:rPr>
          <w:rFonts w:ascii="Arial" w:hAnsi="Arial" w:cs="Arial"/>
          <w:sz w:val="22"/>
          <w:szCs w:val="22"/>
        </w:rPr>
        <w:t>felhasználás</w:t>
      </w:r>
      <w:r w:rsidR="00090580" w:rsidRPr="00A91A09">
        <w:rPr>
          <w:rFonts w:ascii="Arial" w:hAnsi="Arial" w:cs="Arial"/>
          <w:sz w:val="22"/>
          <w:szCs w:val="22"/>
        </w:rPr>
        <w:t>a</w:t>
      </w:r>
      <w:r w:rsidRPr="00A91A09">
        <w:rPr>
          <w:rFonts w:ascii="Arial" w:hAnsi="Arial" w:cs="Arial"/>
          <w:sz w:val="22"/>
          <w:szCs w:val="22"/>
        </w:rPr>
        <w:t xml:space="preserve"> jelentkezik itt, mely </w:t>
      </w:r>
      <w:r w:rsidR="00090580" w:rsidRPr="00A91A09">
        <w:rPr>
          <w:rFonts w:ascii="Arial" w:hAnsi="Arial" w:cs="Arial"/>
          <w:sz w:val="22"/>
          <w:szCs w:val="22"/>
        </w:rPr>
        <w:t>jelentős része</w:t>
      </w:r>
      <w:r w:rsidRPr="00A91A09">
        <w:rPr>
          <w:rFonts w:ascii="Arial" w:hAnsi="Arial" w:cs="Arial"/>
          <w:sz w:val="22"/>
          <w:szCs w:val="22"/>
        </w:rPr>
        <w:t xml:space="preserve"> pályázati forrásból </w:t>
      </w:r>
      <w:r w:rsidR="00986FC4" w:rsidRPr="00A91A09">
        <w:rPr>
          <w:rFonts w:ascii="Arial" w:hAnsi="Arial" w:cs="Arial"/>
          <w:sz w:val="22"/>
          <w:szCs w:val="22"/>
        </w:rPr>
        <w:t>szárma</w:t>
      </w:r>
      <w:r w:rsidR="009F1129" w:rsidRPr="00A91A09">
        <w:rPr>
          <w:rFonts w:ascii="Arial" w:hAnsi="Arial" w:cs="Arial"/>
          <w:sz w:val="22"/>
          <w:szCs w:val="22"/>
        </w:rPr>
        <w:t>z</w:t>
      </w:r>
      <w:r w:rsidR="00986FC4" w:rsidRPr="00A91A09">
        <w:rPr>
          <w:rFonts w:ascii="Arial" w:hAnsi="Arial" w:cs="Arial"/>
          <w:sz w:val="22"/>
          <w:szCs w:val="22"/>
        </w:rPr>
        <w:t>ó</w:t>
      </w:r>
      <w:r w:rsidRPr="00A91A09">
        <w:rPr>
          <w:rFonts w:ascii="Arial" w:hAnsi="Arial" w:cs="Arial"/>
          <w:sz w:val="22"/>
          <w:szCs w:val="22"/>
        </w:rPr>
        <w:t>, kötö</w:t>
      </w:r>
      <w:r w:rsidR="00090580" w:rsidRPr="00A91A09">
        <w:rPr>
          <w:rFonts w:ascii="Arial" w:hAnsi="Arial" w:cs="Arial"/>
          <w:sz w:val="22"/>
          <w:szCs w:val="22"/>
        </w:rPr>
        <w:t>tt felhasználású összeg, továbbá</w:t>
      </w:r>
      <w:r w:rsidRPr="00A91A09">
        <w:rPr>
          <w:rFonts w:ascii="Arial" w:hAnsi="Arial" w:cs="Arial"/>
          <w:sz w:val="22"/>
          <w:szCs w:val="22"/>
        </w:rPr>
        <w:t xml:space="preserve"> egyéb feladattal terhelt maradvány, mely teljes egészében a megjelölt célokra kerül felhasználásra.</w:t>
      </w:r>
      <w:r w:rsidR="00090580" w:rsidRPr="00A91A09">
        <w:rPr>
          <w:rFonts w:ascii="Arial" w:hAnsi="Arial" w:cs="Arial"/>
          <w:sz w:val="22"/>
          <w:szCs w:val="22"/>
        </w:rPr>
        <w:t xml:space="preserve"> A szabadon fe</w:t>
      </w:r>
      <w:r w:rsidR="00B6243B" w:rsidRPr="00A91A09">
        <w:rPr>
          <w:rFonts w:ascii="Arial" w:hAnsi="Arial" w:cs="Arial"/>
          <w:sz w:val="22"/>
          <w:szCs w:val="22"/>
        </w:rPr>
        <w:t xml:space="preserve">lhasználható rész mintegy </w:t>
      </w:r>
      <w:r w:rsidR="009F1129" w:rsidRPr="00A91A09">
        <w:rPr>
          <w:rFonts w:ascii="Arial" w:hAnsi="Arial" w:cs="Arial"/>
          <w:sz w:val="22"/>
          <w:szCs w:val="22"/>
        </w:rPr>
        <w:t xml:space="preserve">28 212 949 </w:t>
      </w:r>
      <w:r w:rsidR="00B6243B" w:rsidRPr="00A91A09">
        <w:rPr>
          <w:rFonts w:ascii="Arial" w:hAnsi="Arial" w:cs="Arial"/>
          <w:sz w:val="22"/>
          <w:szCs w:val="22"/>
        </w:rPr>
        <w:t>Ft volt.</w:t>
      </w:r>
      <w:r w:rsidR="007E7EB9" w:rsidRPr="00A91A09">
        <w:rPr>
          <w:rFonts w:ascii="Arial" w:hAnsi="Arial" w:cs="Arial"/>
          <w:sz w:val="22"/>
          <w:szCs w:val="22"/>
        </w:rPr>
        <w:t xml:space="preserve"> </w:t>
      </w:r>
    </w:p>
    <w:p w14:paraId="6E3EFB22" w14:textId="4C605C8D" w:rsidR="009F1129" w:rsidRPr="00A91A09" w:rsidRDefault="009F1129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Finanszírozási bevételként jelentkezett még 6 129 474 Ft megelőlegezés</w:t>
      </w:r>
      <w:r w:rsidR="00DF1CAE" w:rsidRPr="00A91A09">
        <w:rPr>
          <w:rFonts w:ascii="Arial" w:hAnsi="Arial" w:cs="Arial"/>
          <w:sz w:val="22"/>
          <w:szCs w:val="22"/>
        </w:rPr>
        <w:t>, amely a 2025. évi iparűzési adóbevétel elvonásához kapcsolódott</w:t>
      </w:r>
      <w:r w:rsidRPr="00A91A09">
        <w:rPr>
          <w:rFonts w:ascii="Arial" w:hAnsi="Arial" w:cs="Arial"/>
          <w:sz w:val="22"/>
          <w:szCs w:val="22"/>
        </w:rPr>
        <w:t>.</w:t>
      </w:r>
    </w:p>
    <w:p w14:paraId="7532756B" w14:textId="77777777" w:rsidR="008165C1" w:rsidRPr="00A91A09" w:rsidRDefault="008165C1" w:rsidP="00090580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2E824729" w14:textId="717D765B" w:rsidR="005124A2" w:rsidRPr="00A91A09" w:rsidRDefault="00CA0F39" w:rsidP="001F0B76">
      <w:pPr>
        <w:tabs>
          <w:tab w:val="decimal" w:pos="1843"/>
          <w:tab w:val="decimal" w:pos="3969"/>
          <w:tab w:val="decimal" w:pos="6521"/>
        </w:tabs>
        <w:jc w:val="center"/>
        <w:rPr>
          <w:rFonts w:ascii="Arial" w:hAnsi="Arial" w:cs="Arial"/>
          <w:b/>
          <w:sz w:val="22"/>
          <w:szCs w:val="22"/>
        </w:rPr>
      </w:pPr>
      <w:r w:rsidRPr="00A91A09">
        <w:rPr>
          <w:rFonts w:ascii="Arial" w:hAnsi="Arial" w:cs="Arial"/>
          <w:b/>
          <w:sz w:val="22"/>
          <w:szCs w:val="22"/>
        </w:rPr>
        <w:t>K</w:t>
      </w:r>
      <w:r w:rsidR="005124A2" w:rsidRPr="00A91A09">
        <w:rPr>
          <w:rFonts w:ascii="Arial" w:hAnsi="Arial" w:cs="Arial"/>
          <w:b/>
          <w:sz w:val="22"/>
          <w:szCs w:val="22"/>
        </w:rPr>
        <w:t>iadások</w:t>
      </w:r>
    </w:p>
    <w:p w14:paraId="56F0C47D" w14:textId="77777777" w:rsidR="00414382" w:rsidRPr="00A91A09" w:rsidRDefault="00414382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6DAECC05" w14:textId="1EB6AFE9" w:rsidR="00BA367A" w:rsidRPr="00A91A09" w:rsidRDefault="000F3419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  <w:u w:val="single"/>
        </w:rPr>
        <w:t xml:space="preserve">A </w:t>
      </w:r>
      <w:r w:rsidR="00302BA0" w:rsidRPr="00A91A09">
        <w:rPr>
          <w:rFonts w:ascii="Arial" w:hAnsi="Arial" w:cs="Arial"/>
          <w:sz w:val="22"/>
          <w:szCs w:val="22"/>
          <w:u w:val="single"/>
        </w:rPr>
        <w:t xml:space="preserve">konszolidált költségvetés </w:t>
      </w:r>
      <w:r w:rsidRPr="00A91A09">
        <w:rPr>
          <w:rFonts w:ascii="Arial" w:hAnsi="Arial" w:cs="Arial"/>
          <w:sz w:val="22"/>
          <w:szCs w:val="22"/>
          <w:u w:val="single"/>
        </w:rPr>
        <w:t xml:space="preserve">működési </w:t>
      </w:r>
      <w:r w:rsidR="00842D50" w:rsidRPr="00A91A09">
        <w:rPr>
          <w:rFonts w:ascii="Arial" w:hAnsi="Arial" w:cs="Arial"/>
          <w:sz w:val="22"/>
          <w:szCs w:val="22"/>
          <w:u w:val="single"/>
        </w:rPr>
        <w:t>költségvetés kiadásai</w:t>
      </w:r>
      <w:r w:rsidR="0092610C" w:rsidRPr="00A91A09">
        <w:rPr>
          <w:rFonts w:ascii="Arial" w:hAnsi="Arial" w:cs="Arial"/>
          <w:sz w:val="22"/>
          <w:szCs w:val="22"/>
        </w:rPr>
        <w:t xml:space="preserve"> a 202</w:t>
      </w:r>
      <w:r w:rsidR="009F1129" w:rsidRPr="00A91A09">
        <w:rPr>
          <w:rFonts w:ascii="Arial" w:hAnsi="Arial" w:cs="Arial"/>
          <w:sz w:val="22"/>
          <w:szCs w:val="22"/>
        </w:rPr>
        <w:t>6</w:t>
      </w:r>
      <w:r w:rsidR="0092610C" w:rsidRPr="00A91A09">
        <w:rPr>
          <w:rFonts w:ascii="Arial" w:hAnsi="Arial" w:cs="Arial"/>
          <w:sz w:val="22"/>
          <w:szCs w:val="22"/>
        </w:rPr>
        <w:t>. évi módosított előirányzathoz képest</w:t>
      </w:r>
      <w:r w:rsidR="00CB2C67" w:rsidRPr="00A91A09">
        <w:rPr>
          <w:rFonts w:ascii="Arial" w:hAnsi="Arial" w:cs="Arial"/>
          <w:sz w:val="22"/>
          <w:szCs w:val="22"/>
        </w:rPr>
        <w:t xml:space="preserve"> </w:t>
      </w:r>
      <w:r w:rsidR="007E7EB9" w:rsidRPr="00A91A09">
        <w:rPr>
          <w:rFonts w:ascii="Arial" w:hAnsi="Arial" w:cs="Arial"/>
          <w:sz w:val="22"/>
          <w:szCs w:val="22"/>
        </w:rPr>
        <w:t xml:space="preserve">közel </w:t>
      </w:r>
      <w:r w:rsidR="00A30464" w:rsidRPr="00A91A09">
        <w:rPr>
          <w:rFonts w:ascii="Arial" w:hAnsi="Arial" w:cs="Arial"/>
          <w:sz w:val="22"/>
          <w:szCs w:val="22"/>
        </w:rPr>
        <w:t>47,2</w:t>
      </w:r>
      <w:r w:rsidR="00302BA0" w:rsidRPr="00A91A09">
        <w:rPr>
          <w:rFonts w:ascii="Arial" w:hAnsi="Arial" w:cs="Arial"/>
          <w:sz w:val="22"/>
          <w:szCs w:val="22"/>
        </w:rPr>
        <w:t>%</w:t>
      </w:r>
      <w:r w:rsidR="00C6788F" w:rsidRPr="00A91A09">
        <w:rPr>
          <w:rFonts w:ascii="Arial" w:hAnsi="Arial" w:cs="Arial"/>
          <w:sz w:val="22"/>
          <w:szCs w:val="22"/>
        </w:rPr>
        <w:t>-ban</w:t>
      </w:r>
      <w:r w:rsidR="0092610C" w:rsidRPr="00A91A09">
        <w:rPr>
          <w:rFonts w:ascii="Arial" w:hAnsi="Arial" w:cs="Arial"/>
          <w:sz w:val="22"/>
          <w:szCs w:val="22"/>
        </w:rPr>
        <w:t xml:space="preserve"> teljesültek. </w:t>
      </w:r>
      <w:r w:rsidR="002B68BC" w:rsidRPr="00A91A09">
        <w:rPr>
          <w:rFonts w:ascii="Arial" w:hAnsi="Arial" w:cs="Arial"/>
          <w:sz w:val="22"/>
          <w:szCs w:val="22"/>
        </w:rPr>
        <w:t xml:space="preserve">Ezen a címen belül </w:t>
      </w:r>
      <w:r w:rsidR="0092610C" w:rsidRPr="00A91A09">
        <w:rPr>
          <w:rFonts w:ascii="Arial" w:hAnsi="Arial" w:cs="Arial"/>
          <w:sz w:val="22"/>
          <w:szCs w:val="22"/>
        </w:rPr>
        <w:t xml:space="preserve">a </w:t>
      </w:r>
      <w:r w:rsidR="0092610C" w:rsidRPr="00A91A09">
        <w:rPr>
          <w:rFonts w:ascii="Arial" w:hAnsi="Arial" w:cs="Arial"/>
          <w:sz w:val="22"/>
          <w:szCs w:val="22"/>
          <w:u w:val="single"/>
        </w:rPr>
        <w:t xml:space="preserve">személyi </w:t>
      </w:r>
      <w:r w:rsidR="0066273F" w:rsidRPr="00A91A09">
        <w:rPr>
          <w:rFonts w:ascii="Arial" w:hAnsi="Arial" w:cs="Arial"/>
          <w:sz w:val="22"/>
          <w:szCs w:val="22"/>
          <w:u w:val="single"/>
        </w:rPr>
        <w:t xml:space="preserve">juttatások </w:t>
      </w:r>
      <w:r w:rsidR="009F1129" w:rsidRPr="00A91A09">
        <w:rPr>
          <w:rFonts w:ascii="Arial" w:hAnsi="Arial" w:cs="Arial"/>
          <w:sz w:val="22"/>
          <w:szCs w:val="22"/>
          <w:u w:val="single"/>
        </w:rPr>
        <w:t>5</w:t>
      </w:r>
      <w:r w:rsidR="009C5BD2" w:rsidRPr="00A91A09">
        <w:rPr>
          <w:rFonts w:ascii="Arial" w:hAnsi="Arial" w:cs="Arial"/>
          <w:sz w:val="22"/>
          <w:szCs w:val="22"/>
          <w:u w:val="single"/>
        </w:rPr>
        <w:t>2</w:t>
      </w:r>
      <w:r w:rsidR="00474EDE" w:rsidRPr="00A91A09">
        <w:rPr>
          <w:rFonts w:ascii="Arial" w:hAnsi="Arial" w:cs="Arial"/>
          <w:sz w:val="22"/>
          <w:szCs w:val="22"/>
        </w:rPr>
        <w:t xml:space="preserve"> %,</w:t>
      </w:r>
      <w:r w:rsidR="00302BA0" w:rsidRPr="00A91A09">
        <w:rPr>
          <w:rFonts w:ascii="Arial" w:hAnsi="Arial" w:cs="Arial"/>
          <w:sz w:val="22"/>
          <w:szCs w:val="22"/>
          <w:u w:val="single"/>
        </w:rPr>
        <w:t xml:space="preserve"> a</w:t>
      </w:r>
      <w:r w:rsidR="0092610C" w:rsidRPr="00A91A09">
        <w:rPr>
          <w:rFonts w:ascii="Arial" w:hAnsi="Arial" w:cs="Arial"/>
          <w:sz w:val="22"/>
          <w:szCs w:val="22"/>
          <w:u w:val="single"/>
        </w:rPr>
        <w:t xml:space="preserve"> járulékok</w:t>
      </w:r>
      <w:r w:rsidR="00CB2C67" w:rsidRPr="00A91A09">
        <w:rPr>
          <w:rFonts w:ascii="Arial" w:hAnsi="Arial" w:cs="Arial"/>
          <w:sz w:val="22"/>
          <w:szCs w:val="22"/>
        </w:rPr>
        <w:t xml:space="preserve"> </w:t>
      </w:r>
      <w:r w:rsidR="009F1129" w:rsidRPr="00A91A09">
        <w:rPr>
          <w:rFonts w:ascii="Arial" w:hAnsi="Arial" w:cs="Arial"/>
          <w:sz w:val="22"/>
          <w:szCs w:val="22"/>
        </w:rPr>
        <w:t>52,</w:t>
      </w:r>
      <w:r w:rsidR="009C5BD2" w:rsidRPr="00A91A09">
        <w:rPr>
          <w:rFonts w:ascii="Arial" w:hAnsi="Arial" w:cs="Arial"/>
          <w:sz w:val="22"/>
          <w:szCs w:val="22"/>
        </w:rPr>
        <w:t>2</w:t>
      </w:r>
      <w:r w:rsidR="00302BA0" w:rsidRPr="00A91A09">
        <w:rPr>
          <w:rFonts w:ascii="Arial" w:hAnsi="Arial" w:cs="Arial"/>
          <w:sz w:val="22"/>
          <w:szCs w:val="22"/>
        </w:rPr>
        <w:t xml:space="preserve"> </w:t>
      </w:r>
      <w:r w:rsidR="00CB2C67" w:rsidRPr="00A91A09">
        <w:rPr>
          <w:rFonts w:ascii="Arial" w:hAnsi="Arial" w:cs="Arial"/>
          <w:sz w:val="22"/>
          <w:szCs w:val="22"/>
        </w:rPr>
        <w:t>%</w:t>
      </w:r>
      <w:r w:rsidR="002B68BC" w:rsidRPr="00A91A09">
        <w:rPr>
          <w:rFonts w:ascii="Arial" w:hAnsi="Arial" w:cs="Arial"/>
          <w:sz w:val="22"/>
          <w:szCs w:val="22"/>
        </w:rPr>
        <w:t>,</w:t>
      </w:r>
      <w:r w:rsidR="0092610C" w:rsidRPr="00A91A09">
        <w:rPr>
          <w:rFonts w:ascii="Arial" w:hAnsi="Arial" w:cs="Arial"/>
          <w:sz w:val="22"/>
          <w:szCs w:val="22"/>
        </w:rPr>
        <w:t xml:space="preserve"> a </w:t>
      </w:r>
      <w:r w:rsidR="0092610C" w:rsidRPr="00A91A09">
        <w:rPr>
          <w:rFonts w:ascii="Arial" w:hAnsi="Arial" w:cs="Arial"/>
          <w:sz w:val="22"/>
          <w:szCs w:val="22"/>
          <w:u w:val="single"/>
        </w:rPr>
        <w:t>dologi kiadások</w:t>
      </w:r>
      <w:r w:rsidR="00CB2C67" w:rsidRPr="00A91A09">
        <w:rPr>
          <w:rFonts w:ascii="Arial" w:hAnsi="Arial" w:cs="Arial"/>
          <w:sz w:val="22"/>
          <w:szCs w:val="22"/>
        </w:rPr>
        <w:t xml:space="preserve"> </w:t>
      </w:r>
      <w:r w:rsidR="009F1129" w:rsidRPr="00A91A09">
        <w:rPr>
          <w:rFonts w:ascii="Arial" w:hAnsi="Arial" w:cs="Arial"/>
          <w:sz w:val="22"/>
          <w:szCs w:val="22"/>
        </w:rPr>
        <w:t>36</w:t>
      </w:r>
      <w:r w:rsidR="00D8480D" w:rsidRPr="00A91A09">
        <w:rPr>
          <w:rFonts w:ascii="Arial" w:hAnsi="Arial" w:cs="Arial"/>
          <w:sz w:val="22"/>
          <w:szCs w:val="22"/>
        </w:rPr>
        <w:t xml:space="preserve"> %</w:t>
      </w:r>
      <w:r w:rsidR="005E5835" w:rsidRPr="00A91A09">
        <w:rPr>
          <w:rFonts w:ascii="Arial" w:hAnsi="Arial" w:cs="Arial"/>
          <w:sz w:val="22"/>
          <w:szCs w:val="22"/>
        </w:rPr>
        <w:t xml:space="preserve">, </w:t>
      </w:r>
      <w:r w:rsidR="002B68BC" w:rsidRPr="00A91A09">
        <w:rPr>
          <w:rFonts w:ascii="Arial" w:hAnsi="Arial" w:cs="Arial"/>
          <w:sz w:val="22"/>
          <w:szCs w:val="22"/>
        </w:rPr>
        <w:t xml:space="preserve">az </w:t>
      </w:r>
      <w:r w:rsidR="002B68BC" w:rsidRPr="00A91A09">
        <w:rPr>
          <w:rFonts w:ascii="Arial" w:hAnsi="Arial" w:cs="Arial"/>
          <w:sz w:val="22"/>
          <w:szCs w:val="22"/>
          <w:u w:val="single"/>
        </w:rPr>
        <w:t>egyéb működési célú kiadások</w:t>
      </w:r>
      <w:r w:rsidR="00CB2C67" w:rsidRPr="00A91A09">
        <w:rPr>
          <w:rFonts w:ascii="Arial" w:hAnsi="Arial" w:cs="Arial"/>
          <w:sz w:val="22"/>
          <w:szCs w:val="22"/>
        </w:rPr>
        <w:t xml:space="preserve"> </w:t>
      </w:r>
      <w:r w:rsidR="009F1129" w:rsidRPr="00A91A09">
        <w:rPr>
          <w:rFonts w:ascii="Arial" w:hAnsi="Arial" w:cs="Arial"/>
          <w:sz w:val="22"/>
          <w:szCs w:val="22"/>
        </w:rPr>
        <w:t>48</w:t>
      </w:r>
      <w:r w:rsidR="00302BA0" w:rsidRPr="00A91A09">
        <w:rPr>
          <w:rFonts w:ascii="Arial" w:hAnsi="Arial" w:cs="Arial"/>
          <w:sz w:val="22"/>
          <w:szCs w:val="22"/>
        </w:rPr>
        <w:t xml:space="preserve"> </w:t>
      </w:r>
      <w:r w:rsidR="00CB2C67" w:rsidRPr="00A91A09">
        <w:rPr>
          <w:rFonts w:ascii="Arial" w:hAnsi="Arial" w:cs="Arial"/>
          <w:sz w:val="22"/>
          <w:szCs w:val="22"/>
        </w:rPr>
        <w:t>%</w:t>
      </w:r>
      <w:r w:rsidR="002B68BC" w:rsidRPr="00A91A09">
        <w:rPr>
          <w:rFonts w:ascii="Arial" w:hAnsi="Arial" w:cs="Arial"/>
          <w:sz w:val="22"/>
          <w:szCs w:val="22"/>
        </w:rPr>
        <w:t xml:space="preserve">-os teljesítést mutatnak, az </w:t>
      </w:r>
      <w:r w:rsidR="002B68BC" w:rsidRPr="00A91A09">
        <w:rPr>
          <w:rFonts w:ascii="Arial" w:hAnsi="Arial" w:cs="Arial"/>
          <w:sz w:val="22"/>
          <w:szCs w:val="22"/>
          <w:u w:val="single"/>
        </w:rPr>
        <w:t>ellátottak pénzbeli juttatásai</w:t>
      </w:r>
      <w:r w:rsidR="00317A26" w:rsidRPr="00A91A09">
        <w:rPr>
          <w:rFonts w:ascii="Arial" w:hAnsi="Arial" w:cs="Arial"/>
          <w:sz w:val="22"/>
          <w:szCs w:val="22"/>
          <w:u w:val="single"/>
        </w:rPr>
        <w:t>ra</w:t>
      </w:r>
      <w:r w:rsidR="00CB2C67" w:rsidRPr="00A91A09">
        <w:rPr>
          <w:rFonts w:ascii="Arial" w:hAnsi="Arial" w:cs="Arial"/>
          <w:sz w:val="22"/>
          <w:szCs w:val="22"/>
        </w:rPr>
        <w:t xml:space="preserve"> pedig </w:t>
      </w:r>
      <w:r w:rsidR="00317A26" w:rsidRPr="00A91A09">
        <w:rPr>
          <w:rFonts w:ascii="Arial" w:hAnsi="Arial" w:cs="Arial"/>
          <w:sz w:val="22"/>
          <w:szCs w:val="22"/>
        </w:rPr>
        <w:t xml:space="preserve">a módosított előirányzat </w:t>
      </w:r>
      <w:r w:rsidR="009F1129" w:rsidRPr="00A91A09">
        <w:rPr>
          <w:rFonts w:ascii="Arial" w:hAnsi="Arial" w:cs="Arial"/>
          <w:sz w:val="22"/>
          <w:szCs w:val="22"/>
        </w:rPr>
        <w:t>25</w:t>
      </w:r>
      <w:r w:rsidR="00302BA0" w:rsidRPr="00A91A09">
        <w:rPr>
          <w:rFonts w:ascii="Arial" w:hAnsi="Arial" w:cs="Arial"/>
          <w:sz w:val="22"/>
          <w:szCs w:val="22"/>
        </w:rPr>
        <w:t xml:space="preserve"> </w:t>
      </w:r>
      <w:r w:rsidR="00CB2C67" w:rsidRPr="00A91A09">
        <w:rPr>
          <w:rFonts w:ascii="Arial" w:hAnsi="Arial" w:cs="Arial"/>
          <w:sz w:val="22"/>
          <w:szCs w:val="22"/>
        </w:rPr>
        <w:t>%</w:t>
      </w:r>
      <w:r w:rsidR="002B68BC" w:rsidRPr="00A91A09">
        <w:rPr>
          <w:rFonts w:ascii="Arial" w:hAnsi="Arial" w:cs="Arial"/>
          <w:sz w:val="22"/>
          <w:szCs w:val="22"/>
        </w:rPr>
        <w:t>-</w:t>
      </w:r>
      <w:r w:rsidR="00317A26" w:rsidRPr="00A91A09">
        <w:rPr>
          <w:rFonts w:ascii="Arial" w:hAnsi="Arial" w:cs="Arial"/>
          <w:sz w:val="22"/>
          <w:szCs w:val="22"/>
        </w:rPr>
        <w:t>át használtuk fel az év első felében.</w:t>
      </w:r>
    </w:p>
    <w:p w14:paraId="65D5C923" w14:textId="77777777" w:rsidR="00BA367A" w:rsidRPr="00A91A09" w:rsidRDefault="00BA367A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678307BA" w14:textId="793C2A61" w:rsidR="00D513AB" w:rsidRPr="00A91A09" w:rsidRDefault="002B68BC" w:rsidP="00A64F8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Az </w:t>
      </w:r>
      <w:r w:rsidRPr="00A91A09">
        <w:rPr>
          <w:rFonts w:ascii="Arial" w:hAnsi="Arial" w:cs="Arial"/>
          <w:sz w:val="22"/>
          <w:szCs w:val="22"/>
          <w:u w:val="single"/>
        </w:rPr>
        <w:t xml:space="preserve">egyéb működési célú </w:t>
      </w:r>
      <w:r w:rsidR="00474EDE" w:rsidRPr="00A91A09">
        <w:rPr>
          <w:rFonts w:ascii="Arial" w:hAnsi="Arial" w:cs="Arial"/>
          <w:sz w:val="22"/>
          <w:szCs w:val="22"/>
          <w:u w:val="single"/>
        </w:rPr>
        <w:t>kiadások</w:t>
      </w:r>
      <w:r w:rsidRPr="00A91A09">
        <w:rPr>
          <w:rFonts w:ascii="Arial" w:hAnsi="Arial" w:cs="Arial"/>
          <w:sz w:val="22"/>
          <w:szCs w:val="22"/>
        </w:rPr>
        <w:t xml:space="preserve"> keretén belül jelenik meg az államháztartáson belülre és kívülre átadott mű</w:t>
      </w:r>
      <w:r w:rsidR="00D513AB" w:rsidRPr="00A91A09">
        <w:rPr>
          <w:rFonts w:ascii="Arial" w:hAnsi="Arial" w:cs="Arial"/>
          <w:sz w:val="22"/>
          <w:szCs w:val="22"/>
        </w:rPr>
        <w:t>ködési célú támogatások összege</w:t>
      </w:r>
      <w:r w:rsidR="00986FC4" w:rsidRPr="00A91A09">
        <w:rPr>
          <w:rFonts w:ascii="Arial" w:hAnsi="Arial" w:cs="Arial"/>
          <w:sz w:val="22"/>
          <w:szCs w:val="22"/>
        </w:rPr>
        <w:t>.</w:t>
      </w:r>
      <w:r w:rsidR="00CB2C67" w:rsidRPr="00A91A09">
        <w:rPr>
          <w:rFonts w:ascii="Arial" w:hAnsi="Arial" w:cs="Arial"/>
          <w:sz w:val="22"/>
          <w:szCs w:val="22"/>
        </w:rPr>
        <w:t xml:space="preserve"> </w:t>
      </w:r>
    </w:p>
    <w:p w14:paraId="6533FEB9" w14:textId="117E71E1" w:rsidR="009A69EE" w:rsidRPr="00A91A09" w:rsidRDefault="00CB2C67" w:rsidP="009A69EE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Az </w:t>
      </w:r>
      <w:r w:rsidR="00474EDE" w:rsidRPr="00A91A09">
        <w:rPr>
          <w:rFonts w:ascii="Arial" w:hAnsi="Arial" w:cs="Arial"/>
          <w:sz w:val="22"/>
          <w:szCs w:val="22"/>
        </w:rPr>
        <w:t xml:space="preserve">államháztartáson belülre átadásra kerülő </w:t>
      </w:r>
      <w:r w:rsidRPr="00A91A09">
        <w:rPr>
          <w:rFonts w:ascii="Arial" w:hAnsi="Arial" w:cs="Arial"/>
          <w:sz w:val="22"/>
          <w:szCs w:val="22"/>
        </w:rPr>
        <w:t xml:space="preserve">egyéb működési célú támogatások </w:t>
      </w:r>
      <w:r w:rsidR="00474EDE" w:rsidRPr="00A91A09">
        <w:rPr>
          <w:rFonts w:ascii="Arial" w:hAnsi="Arial" w:cs="Arial"/>
          <w:sz w:val="22"/>
          <w:szCs w:val="22"/>
        </w:rPr>
        <w:t xml:space="preserve">módosított </w:t>
      </w:r>
      <w:r w:rsidRPr="00A91A09">
        <w:rPr>
          <w:rFonts w:ascii="Arial" w:hAnsi="Arial" w:cs="Arial"/>
          <w:sz w:val="22"/>
          <w:szCs w:val="22"/>
        </w:rPr>
        <w:t>előirányzat</w:t>
      </w:r>
      <w:r w:rsidR="00474EDE" w:rsidRPr="00A91A09">
        <w:rPr>
          <w:rFonts w:ascii="Arial" w:hAnsi="Arial" w:cs="Arial"/>
          <w:sz w:val="22"/>
          <w:szCs w:val="22"/>
        </w:rPr>
        <w:t>a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9F1129" w:rsidRPr="00A91A09">
        <w:rPr>
          <w:rFonts w:ascii="Arial" w:hAnsi="Arial" w:cs="Arial"/>
          <w:sz w:val="22"/>
          <w:szCs w:val="22"/>
        </w:rPr>
        <w:t>884 245 462</w:t>
      </w:r>
      <w:r w:rsidRPr="00A91A09">
        <w:rPr>
          <w:rFonts w:ascii="Arial" w:hAnsi="Arial" w:cs="Arial"/>
          <w:sz w:val="22"/>
          <w:szCs w:val="22"/>
        </w:rPr>
        <w:t xml:space="preserve"> Ft, mely</w:t>
      </w:r>
      <w:r w:rsidR="006D1756" w:rsidRPr="00A91A09">
        <w:rPr>
          <w:rFonts w:ascii="Arial" w:hAnsi="Arial" w:cs="Arial"/>
          <w:sz w:val="22"/>
          <w:szCs w:val="22"/>
        </w:rPr>
        <w:t>ből az első félévben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A54515" w:rsidRPr="00A91A09">
        <w:rPr>
          <w:rFonts w:ascii="Arial" w:hAnsi="Arial" w:cs="Arial"/>
          <w:sz w:val="22"/>
          <w:szCs w:val="22"/>
        </w:rPr>
        <w:t>425 983 891</w:t>
      </w:r>
      <w:r w:rsidRPr="00A91A09">
        <w:rPr>
          <w:rFonts w:ascii="Arial" w:hAnsi="Arial" w:cs="Arial"/>
          <w:sz w:val="22"/>
          <w:szCs w:val="22"/>
        </w:rPr>
        <w:t xml:space="preserve"> Ft </w:t>
      </w:r>
      <w:r w:rsidR="006D1756" w:rsidRPr="00A91A09">
        <w:rPr>
          <w:rFonts w:ascii="Arial" w:hAnsi="Arial" w:cs="Arial"/>
          <w:sz w:val="22"/>
          <w:szCs w:val="22"/>
        </w:rPr>
        <w:t xml:space="preserve">került felhasználásra, ez </w:t>
      </w:r>
      <w:r w:rsidR="00A54515" w:rsidRPr="00A91A09">
        <w:rPr>
          <w:rFonts w:ascii="Arial" w:hAnsi="Arial" w:cs="Arial"/>
          <w:sz w:val="22"/>
          <w:szCs w:val="22"/>
        </w:rPr>
        <w:t>48</w:t>
      </w:r>
      <w:r w:rsidR="00911E8A" w:rsidRPr="00A91A09">
        <w:rPr>
          <w:rFonts w:ascii="Arial" w:hAnsi="Arial" w:cs="Arial"/>
          <w:sz w:val="22"/>
          <w:szCs w:val="22"/>
        </w:rPr>
        <w:t xml:space="preserve"> </w:t>
      </w:r>
      <w:r w:rsidRPr="00A91A09">
        <w:rPr>
          <w:rFonts w:ascii="Arial" w:hAnsi="Arial" w:cs="Arial"/>
          <w:sz w:val="22"/>
          <w:szCs w:val="22"/>
        </w:rPr>
        <w:t>%</w:t>
      </w:r>
      <w:r w:rsidR="00911E8A" w:rsidRPr="00A91A09">
        <w:rPr>
          <w:rFonts w:ascii="Arial" w:hAnsi="Arial" w:cs="Arial"/>
          <w:sz w:val="22"/>
          <w:szCs w:val="22"/>
        </w:rPr>
        <w:t>-os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050C7E" w:rsidRPr="00A91A09">
        <w:rPr>
          <w:rFonts w:ascii="Arial" w:hAnsi="Arial" w:cs="Arial"/>
          <w:sz w:val="22"/>
          <w:szCs w:val="22"/>
        </w:rPr>
        <w:t>teljesítést jelent.</w:t>
      </w:r>
      <w:r w:rsidR="009A69EE" w:rsidRPr="00A91A09">
        <w:rPr>
          <w:rFonts w:ascii="Arial" w:hAnsi="Arial" w:cs="Arial"/>
          <w:sz w:val="22"/>
          <w:szCs w:val="22"/>
        </w:rPr>
        <w:t xml:space="preserve"> </w:t>
      </w:r>
      <w:r w:rsidR="009C5BD2" w:rsidRPr="00A91A09">
        <w:rPr>
          <w:rFonts w:ascii="Arial" w:hAnsi="Arial" w:cs="Arial"/>
          <w:sz w:val="22"/>
          <w:szCs w:val="22"/>
        </w:rPr>
        <w:t>Az összeg főként</w:t>
      </w:r>
      <w:r w:rsidR="00A54515" w:rsidRPr="00A91A09">
        <w:rPr>
          <w:rFonts w:ascii="Arial" w:hAnsi="Arial" w:cs="Arial"/>
          <w:sz w:val="22"/>
          <w:szCs w:val="22"/>
        </w:rPr>
        <w:t xml:space="preserve"> a társulásaink </w:t>
      </w:r>
      <w:r w:rsidR="009C5BD2" w:rsidRPr="00A91A09">
        <w:rPr>
          <w:rFonts w:ascii="Arial" w:hAnsi="Arial" w:cs="Arial"/>
          <w:sz w:val="22"/>
          <w:szCs w:val="22"/>
        </w:rPr>
        <w:t>részére fizete</w:t>
      </w:r>
      <w:r w:rsidR="00495EC9" w:rsidRPr="00A91A09">
        <w:rPr>
          <w:rFonts w:ascii="Arial" w:hAnsi="Arial" w:cs="Arial"/>
          <w:sz w:val="22"/>
          <w:szCs w:val="22"/>
        </w:rPr>
        <w:t>tt</w:t>
      </w:r>
      <w:r w:rsidR="009C5BD2" w:rsidRPr="00A91A09">
        <w:rPr>
          <w:rFonts w:ascii="Arial" w:hAnsi="Arial" w:cs="Arial"/>
          <w:sz w:val="22"/>
          <w:szCs w:val="22"/>
        </w:rPr>
        <w:t xml:space="preserve"> </w:t>
      </w:r>
      <w:r w:rsidR="009A69EE" w:rsidRPr="00A91A09">
        <w:rPr>
          <w:rFonts w:ascii="Arial" w:hAnsi="Arial" w:cs="Arial"/>
          <w:sz w:val="22"/>
          <w:szCs w:val="22"/>
        </w:rPr>
        <w:t>időarányos támogatási összeg</w:t>
      </w:r>
      <w:r w:rsidR="009C5BD2" w:rsidRPr="00A91A09">
        <w:rPr>
          <w:rFonts w:ascii="Arial" w:hAnsi="Arial" w:cs="Arial"/>
          <w:sz w:val="22"/>
          <w:szCs w:val="22"/>
        </w:rPr>
        <w:t xml:space="preserve">et </w:t>
      </w:r>
      <w:r w:rsidR="009A69EE" w:rsidRPr="00A91A09">
        <w:rPr>
          <w:rFonts w:ascii="Arial" w:hAnsi="Arial" w:cs="Arial"/>
          <w:sz w:val="22"/>
          <w:szCs w:val="22"/>
        </w:rPr>
        <w:t xml:space="preserve">tartalmazza, de itt jelenik meg a Nemzetiségi </w:t>
      </w:r>
      <w:r w:rsidR="00986FC4" w:rsidRPr="00A91A09">
        <w:rPr>
          <w:rFonts w:ascii="Arial" w:hAnsi="Arial" w:cs="Arial"/>
          <w:sz w:val="22"/>
          <w:szCs w:val="22"/>
        </w:rPr>
        <w:t>ö</w:t>
      </w:r>
      <w:r w:rsidR="009A69EE" w:rsidRPr="00A91A09">
        <w:rPr>
          <w:rFonts w:ascii="Arial" w:hAnsi="Arial" w:cs="Arial"/>
          <w:sz w:val="22"/>
          <w:szCs w:val="22"/>
        </w:rPr>
        <w:t xml:space="preserve">nkormányzatok támogatása, </w:t>
      </w:r>
      <w:r w:rsidR="009C5BD2" w:rsidRPr="00A91A09">
        <w:rPr>
          <w:rFonts w:ascii="Arial" w:hAnsi="Arial" w:cs="Arial"/>
          <w:sz w:val="22"/>
          <w:szCs w:val="22"/>
        </w:rPr>
        <w:t xml:space="preserve">és </w:t>
      </w:r>
      <w:r w:rsidR="009A69EE" w:rsidRPr="00A91A09">
        <w:rPr>
          <w:rFonts w:ascii="Arial" w:hAnsi="Arial" w:cs="Arial"/>
          <w:sz w:val="22"/>
          <w:szCs w:val="22"/>
        </w:rPr>
        <w:t>a Bursa Hungarica ösztöndíjakra adott összeg</w:t>
      </w:r>
      <w:r w:rsidR="00A54515" w:rsidRPr="00A91A09">
        <w:rPr>
          <w:rFonts w:ascii="Arial" w:hAnsi="Arial" w:cs="Arial"/>
          <w:sz w:val="22"/>
          <w:szCs w:val="22"/>
        </w:rPr>
        <w:t>.</w:t>
      </w:r>
      <w:r w:rsidR="009A69EE" w:rsidRPr="00A91A09">
        <w:rPr>
          <w:rFonts w:ascii="Arial" w:hAnsi="Arial" w:cs="Arial"/>
          <w:sz w:val="22"/>
          <w:szCs w:val="22"/>
        </w:rPr>
        <w:t xml:space="preserve"> </w:t>
      </w:r>
    </w:p>
    <w:p w14:paraId="55921E27" w14:textId="01666EBA" w:rsidR="0092610C" w:rsidRPr="00A91A09" w:rsidRDefault="00D513AB" w:rsidP="00A64F8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Az á</w:t>
      </w:r>
      <w:r w:rsidR="009011E2" w:rsidRPr="00A91A09">
        <w:rPr>
          <w:rFonts w:ascii="Arial" w:hAnsi="Arial" w:cs="Arial"/>
          <w:sz w:val="22"/>
          <w:szCs w:val="22"/>
        </w:rPr>
        <w:t>llamháztartáson kívülre</w:t>
      </w:r>
      <w:r w:rsidRPr="00A91A09">
        <w:rPr>
          <w:rFonts w:ascii="Arial" w:hAnsi="Arial" w:cs="Arial"/>
          <w:sz w:val="22"/>
          <w:szCs w:val="22"/>
        </w:rPr>
        <w:t xml:space="preserve"> – a ci</w:t>
      </w:r>
      <w:r w:rsidR="00471A76" w:rsidRPr="00A91A09">
        <w:rPr>
          <w:rFonts w:ascii="Arial" w:hAnsi="Arial" w:cs="Arial"/>
          <w:sz w:val="22"/>
          <w:szCs w:val="22"/>
        </w:rPr>
        <w:t>vil szervezetek, a Panteon, az Ö</w:t>
      </w:r>
      <w:r w:rsidRPr="00A91A09">
        <w:rPr>
          <w:rFonts w:ascii="Arial" w:hAnsi="Arial" w:cs="Arial"/>
          <w:sz w:val="22"/>
          <w:szCs w:val="22"/>
        </w:rPr>
        <w:t xml:space="preserve">nkormányzat által alapított társaságok részére </w:t>
      </w:r>
      <w:r w:rsidR="0066273F" w:rsidRPr="00A91A09">
        <w:rPr>
          <w:rFonts w:ascii="Arial" w:hAnsi="Arial" w:cs="Arial"/>
          <w:sz w:val="22"/>
          <w:szCs w:val="22"/>
        </w:rPr>
        <w:t>– történő</w:t>
      </w:r>
      <w:r w:rsidR="00474EDE" w:rsidRPr="00A91A09">
        <w:rPr>
          <w:rFonts w:ascii="Arial" w:hAnsi="Arial" w:cs="Arial"/>
          <w:sz w:val="22"/>
          <w:szCs w:val="22"/>
        </w:rPr>
        <w:t xml:space="preserve"> </w:t>
      </w:r>
      <w:r w:rsidR="0066273F" w:rsidRPr="00A91A09">
        <w:rPr>
          <w:rFonts w:ascii="Arial" w:hAnsi="Arial" w:cs="Arial"/>
          <w:sz w:val="22"/>
          <w:szCs w:val="22"/>
        </w:rPr>
        <w:t>pénzeszközátadás összege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A54515" w:rsidRPr="00A91A09">
        <w:rPr>
          <w:rFonts w:ascii="Arial" w:hAnsi="Arial" w:cs="Arial"/>
          <w:sz w:val="22"/>
          <w:szCs w:val="22"/>
        </w:rPr>
        <w:t>146 183 206</w:t>
      </w:r>
      <w:r w:rsidR="00474EDE" w:rsidRPr="00A91A09">
        <w:rPr>
          <w:rFonts w:ascii="Arial" w:hAnsi="Arial" w:cs="Arial"/>
          <w:sz w:val="22"/>
          <w:szCs w:val="22"/>
        </w:rPr>
        <w:t xml:space="preserve"> Ft, </w:t>
      </w:r>
      <w:r w:rsidR="009011E2" w:rsidRPr="00A91A09">
        <w:rPr>
          <w:rFonts w:ascii="Arial" w:hAnsi="Arial" w:cs="Arial"/>
          <w:sz w:val="22"/>
          <w:szCs w:val="22"/>
        </w:rPr>
        <w:t xml:space="preserve">ami a módosított előirányzat </w:t>
      </w:r>
      <w:r w:rsidR="00A54515" w:rsidRPr="00A91A09">
        <w:rPr>
          <w:rFonts w:ascii="Arial" w:hAnsi="Arial" w:cs="Arial"/>
          <w:sz w:val="22"/>
          <w:szCs w:val="22"/>
        </w:rPr>
        <w:t>4</w:t>
      </w:r>
      <w:r w:rsidR="00495EC9" w:rsidRPr="00A91A09">
        <w:rPr>
          <w:rFonts w:ascii="Arial" w:hAnsi="Arial" w:cs="Arial"/>
          <w:sz w:val="22"/>
          <w:szCs w:val="22"/>
        </w:rPr>
        <w:t>8</w:t>
      </w:r>
      <w:r w:rsidR="005B14AB" w:rsidRPr="00A91A09">
        <w:rPr>
          <w:rFonts w:ascii="Arial" w:hAnsi="Arial" w:cs="Arial"/>
          <w:sz w:val="22"/>
          <w:szCs w:val="22"/>
        </w:rPr>
        <w:t xml:space="preserve"> %-a.</w:t>
      </w:r>
      <w:r w:rsidR="004974A4" w:rsidRPr="00A91A09">
        <w:rPr>
          <w:rFonts w:ascii="Arial" w:hAnsi="Arial" w:cs="Arial"/>
          <w:sz w:val="22"/>
          <w:szCs w:val="22"/>
        </w:rPr>
        <w:t xml:space="preserve"> </w:t>
      </w:r>
    </w:p>
    <w:p w14:paraId="216FBC96" w14:textId="51B27471" w:rsidR="009C5BD2" w:rsidRPr="00A91A09" w:rsidRDefault="009C5BD2" w:rsidP="00A64F8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 Roma Nemzetiségi Önkormányzat által </w:t>
      </w:r>
      <w:r w:rsidR="00F94E00" w:rsidRPr="00A91A09">
        <w:rPr>
          <w:rFonts w:ascii="Arial" w:hAnsi="Arial" w:cs="Arial"/>
          <w:sz w:val="22"/>
          <w:szCs w:val="22"/>
        </w:rPr>
        <w:t xml:space="preserve">a támogatói okiratnak megfelelően </w:t>
      </w:r>
      <w:r w:rsidRPr="00A91A09">
        <w:rPr>
          <w:rFonts w:ascii="Arial" w:hAnsi="Arial" w:cs="Arial"/>
          <w:sz w:val="22"/>
          <w:szCs w:val="22"/>
        </w:rPr>
        <w:t xml:space="preserve">visszafizetésre került az Önkormányzat </w:t>
      </w:r>
      <w:r w:rsidR="00F94E00" w:rsidRPr="00A91A09">
        <w:rPr>
          <w:rFonts w:ascii="Arial" w:hAnsi="Arial" w:cs="Arial"/>
          <w:sz w:val="22"/>
          <w:szCs w:val="22"/>
        </w:rPr>
        <w:t>által nyújtott</w:t>
      </w:r>
      <w:r w:rsidRPr="00A91A09">
        <w:rPr>
          <w:rFonts w:ascii="Arial" w:hAnsi="Arial" w:cs="Arial"/>
          <w:sz w:val="22"/>
          <w:szCs w:val="22"/>
        </w:rPr>
        <w:t xml:space="preserve"> kölcsön </w:t>
      </w:r>
      <w:r w:rsidR="00F94E00" w:rsidRPr="00A91A09">
        <w:rPr>
          <w:rFonts w:ascii="Arial" w:hAnsi="Arial" w:cs="Arial"/>
          <w:sz w:val="22"/>
          <w:szCs w:val="22"/>
        </w:rPr>
        <w:t>400</w:t>
      </w:r>
      <w:r w:rsidRPr="00A91A09">
        <w:rPr>
          <w:rFonts w:ascii="Arial" w:hAnsi="Arial" w:cs="Arial"/>
          <w:sz w:val="22"/>
          <w:szCs w:val="22"/>
        </w:rPr>
        <w:t> 000 Ft összege.</w:t>
      </w:r>
    </w:p>
    <w:p w14:paraId="0F35A8D9" w14:textId="3B67B2AB" w:rsidR="00D513AB" w:rsidRPr="00A91A09" w:rsidRDefault="00D9046B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Az </w:t>
      </w:r>
      <w:r w:rsidR="00474EDE" w:rsidRPr="00A91A09">
        <w:rPr>
          <w:rFonts w:ascii="Arial" w:hAnsi="Arial" w:cs="Arial"/>
          <w:sz w:val="22"/>
          <w:szCs w:val="22"/>
        </w:rPr>
        <w:t>egyéb működési célú kiadások között szerepel a szolidaritási hozzájárulás</w:t>
      </w:r>
      <w:r w:rsidR="000D56FA" w:rsidRPr="00A91A09">
        <w:rPr>
          <w:rFonts w:ascii="Arial" w:hAnsi="Arial" w:cs="Arial"/>
          <w:sz w:val="22"/>
          <w:szCs w:val="22"/>
        </w:rPr>
        <w:t xml:space="preserve"> </w:t>
      </w:r>
      <w:r w:rsidR="00D45C5A" w:rsidRPr="00A91A09">
        <w:rPr>
          <w:rFonts w:ascii="Arial" w:hAnsi="Arial" w:cs="Arial"/>
          <w:sz w:val="22"/>
          <w:szCs w:val="22"/>
        </w:rPr>
        <w:t xml:space="preserve">éves szinten </w:t>
      </w:r>
      <w:r w:rsidR="00A54515" w:rsidRPr="00A91A09">
        <w:rPr>
          <w:rFonts w:ascii="Arial" w:hAnsi="Arial" w:cs="Arial"/>
          <w:sz w:val="22"/>
          <w:szCs w:val="22"/>
        </w:rPr>
        <w:t>83 507 953</w:t>
      </w:r>
      <w:r w:rsidR="00D45C5A" w:rsidRPr="00A91A09">
        <w:rPr>
          <w:rFonts w:ascii="Arial" w:hAnsi="Arial" w:cs="Arial"/>
          <w:sz w:val="22"/>
          <w:szCs w:val="22"/>
        </w:rPr>
        <w:t xml:space="preserve"> </w:t>
      </w:r>
      <w:r w:rsidR="00474EDE" w:rsidRPr="00A91A09">
        <w:rPr>
          <w:rFonts w:ascii="Arial" w:hAnsi="Arial" w:cs="Arial"/>
          <w:sz w:val="22"/>
          <w:szCs w:val="22"/>
        </w:rPr>
        <w:t>Ft és a hel</w:t>
      </w:r>
      <w:r w:rsidR="00A54515" w:rsidRPr="00A91A09">
        <w:rPr>
          <w:rFonts w:ascii="Arial" w:hAnsi="Arial" w:cs="Arial"/>
          <w:sz w:val="22"/>
          <w:szCs w:val="22"/>
        </w:rPr>
        <w:t>yi iparűzési adóbevétel többletének 2025. évi teljesítés adatai alapján fizetendő 59</w:t>
      </w:r>
      <w:r w:rsidR="00A37DE1" w:rsidRPr="00A91A09">
        <w:rPr>
          <w:rFonts w:ascii="Arial" w:hAnsi="Arial" w:cs="Arial"/>
          <w:sz w:val="22"/>
          <w:szCs w:val="22"/>
        </w:rPr>
        <w:t> 646 274</w:t>
      </w:r>
      <w:r w:rsidR="00A54515" w:rsidRPr="00A91A09">
        <w:rPr>
          <w:rFonts w:ascii="Arial" w:hAnsi="Arial" w:cs="Arial"/>
          <w:sz w:val="22"/>
          <w:szCs w:val="22"/>
        </w:rPr>
        <w:t xml:space="preserve"> Ft</w:t>
      </w:r>
      <w:r w:rsidR="00474EDE" w:rsidRPr="00A91A09">
        <w:rPr>
          <w:rFonts w:ascii="Arial" w:hAnsi="Arial" w:cs="Arial"/>
          <w:sz w:val="22"/>
          <w:szCs w:val="22"/>
        </w:rPr>
        <w:t xml:space="preserve"> összege. </w:t>
      </w:r>
      <w:r w:rsidR="002765B9" w:rsidRPr="00A91A09">
        <w:rPr>
          <w:rFonts w:ascii="Arial" w:hAnsi="Arial" w:cs="Arial"/>
          <w:sz w:val="22"/>
          <w:szCs w:val="22"/>
        </w:rPr>
        <w:t>Céltartalé</w:t>
      </w:r>
      <w:r w:rsidR="009C5BD2" w:rsidRPr="00A91A09">
        <w:rPr>
          <w:rFonts w:ascii="Arial" w:hAnsi="Arial" w:cs="Arial"/>
          <w:sz w:val="22"/>
          <w:szCs w:val="22"/>
        </w:rPr>
        <w:t xml:space="preserve">k </w:t>
      </w:r>
      <w:r w:rsidR="001520B5">
        <w:rPr>
          <w:rFonts w:ascii="Arial" w:hAnsi="Arial" w:cs="Arial"/>
          <w:sz w:val="22"/>
          <w:szCs w:val="22"/>
        </w:rPr>
        <w:t xml:space="preserve">előirányzata </w:t>
      </w:r>
      <w:r w:rsidR="00A30464" w:rsidRPr="00A91A09">
        <w:rPr>
          <w:rFonts w:ascii="Arial" w:hAnsi="Arial" w:cs="Arial"/>
          <w:sz w:val="22"/>
          <w:szCs w:val="22"/>
        </w:rPr>
        <w:t>tartalmazza</w:t>
      </w:r>
      <w:r w:rsidR="002765B9" w:rsidRPr="00A91A09">
        <w:rPr>
          <w:rFonts w:ascii="Arial" w:hAnsi="Arial" w:cs="Arial"/>
          <w:sz w:val="22"/>
          <w:szCs w:val="22"/>
        </w:rPr>
        <w:t xml:space="preserve"> a 2026. évi elvonásra tervezett 10 000 000 Ft összeg</w:t>
      </w:r>
      <w:r w:rsidR="009C5BD2" w:rsidRPr="00A91A09">
        <w:rPr>
          <w:rFonts w:ascii="Arial" w:hAnsi="Arial" w:cs="Arial"/>
          <w:sz w:val="22"/>
          <w:szCs w:val="22"/>
        </w:rPr>
        <w:t>et</w:t>
      </w:r>
      <w:r w:rsidR="002765B9" w:rsidRPr="00A91A09">
        <w:rPr>
          <w:rFonts w:ascii="Arial" w:hAnsi="Arial" w:cs="Arial"/>
          <w:sz w:val="22"/>
          <w:szCs w:val="22"/>
        </w:rPr>
        <w:t>.</w:t>
      </w:r>
    </w:p>
    <w:p w14:paraId="4C0853E0" w14:textId="43074E11" w:rsidR="000D56FA" w:rsidRPr="00A91A09" w:rsidRDefault="000D56FA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Június 30-ig </w:t>
      </w:r>
      <w:r w:rsidR="002765B9" w:rsidRPr="00A91A09">
        <w:rPr>
          <w:rFonts w:ascii="Arial" w:hAnsi="Arial" w:cs="Arial"/>
          <w:sz w:val="22"/>
          <w:szCs w:val="22"/>
        </w:rPr>
        <w:t>101</w:t>
      </w:r>
      <w:r w:rsidR="00A37DE1" w:rsidRPr="00A91A09">
        <w:rPr>
          <w:rFonts w:ascii="Arial" w:hAnsi="Arial" w:cs="Arial"/>
          <w:sz w:val="22"/>
          <w:szCs w:val="22"/>
        </w:rPr>
        <w:t> 400 250</w:t>
      </w:r>
      <w:r w:rsidR="00D513AB" w:rsidRPr="00A91A09">
        <w:rPr>
          <w:rFonts w:ascii="Arial" w:hAnsi="Arial" w:cs="Arial"/>
          <w:sz w:val="22"/>
          <w:szCs w:val="22"/>
        </w:rPr>
        <w:t xml:space="preserve"> </w:t>
      </w:r>
      <w:r w:rsidRPr="00A91A09">
        <w:rPr>
          <w:rFonts w:ascii="Arial" w:hAnsi="Arial" w:cs="Arial"/>
          <w:sz w:val="22"/>
          <w:szCs w:val="22"/>
        </w:rPr>
        <w:t>Ft elszámolása történt meg</w:t>
      </w:r>
      <w:r w:rsidR="0066273F" w:rsidRPr="00A91A09">
        <w:rPr>
          <w:rFonts w:ascii="Arial" w:hAnsi="Arial" w:cs="Arial"/>
          <w:sz w:val="22"/>
          <w:szCs w:val="22"/>
        </w:rPr>
        <w:t xml:space="preserve"> ezen a soron</w:t>
      </w:r>
      <w:r w:rsidRPr="00A91A09">
        <w:rPr>
          <w:rFonts w:ascii="Arial" w:hAnsi="Arial" w:cs="Arial"/>
          <w:sz w:val="22"/>
          <w:szCs w:val="22"/>
        </w:rPr>
        <w:t>,</w:t>
      </w:r>
      <w:r w:rsidR="00D513AB" w:rsidRPr="00A91A09">
        <w:rPr>
          <w:rFonts w:ascii="Arial" w:hAnsi="Arial" w:cs="Arial"/>
          <w:sz w:val="22"/>
          <w:szCs w:val="22"/>
        </w:rPr>
        <w:t xml:space="preserve"> ami a módosított előirányzat </w:t>
      </w:r>
      <w:r w:rsidR="002765B9" w:rsidRPr="00A91A09">
        <w:rPr>
          <w:rFonts w:ascii="Arial" w:hAnsi="Arial" w:cs="Arial"/>
          <w:sz w:val="22"/>
          <w:szCs w:val="22"/>
        </w:rPr>
        <w:t>70,8</w:t>
      </w:r>
      <w:r w:rsidRPr="00A91A09">
        <w:rPr>
          <w:rFonts w:ascii="Arial" w:hAnsi="Arial" w:cs="Arial"/>
          <w:sz w:val="22"/>
          <w:szCs w:val="22"/>
        </w:rPr>
        <w:t xml:space="preserve"> %-a.</w:t>
      </w:r>
      <w:r w:rsidR="00AD5DEA" w:rsidRPr="00A91A09">
        <w:rPr>
          <w:rFonts w:ascii="Arial" w:hAnsi="Arial" w:cs="Arial"/>
          <w:sz w:val="22"/>
          <w:szCs w:val="22"/>
        </w:rPr>
        <w:t xml:space="preserve"> Az előző évi normatív elszámolásból adódó</w:t>
      </w:r>
      <w:r w:rsidR="00D9046B" w:rsidRPr="00A91A09">
        <w:rPr>
          <w:rFonts w:ascii="Arial" w:hAnsi="Arial" w:cs="Arial"/>
          <w:sz w:val="22"/>
          <w:szCs w:val="22"/>
        </w:rPr>
        <w:t xml:space="preserve"> </w:t>
      </w:r>
      <w:r w:rsidR="002765B9" w:rsidRPr="00A91A09">
        <w:rPr>
          <w:rFonts w:ascii="Arial" w:hAnsi="Arial" w:cs="Arial"/>
          <w:sz w:val="22"/>
          <w:szCs w:val="22"/>
        </w:rPr>
        <w:t>143 554</w:t>
      </w:r>
      <w:r w:rsidR="00D513AB" w:rsidRPr="00A91A09">
        <w:rPr>
          <w:rFonts w:ascii="Arial" w:hAnsi="Arial" w:cs="Arial"/>
          <w:sz w:val="22"/>
          <w:szCs w:val="22"/>
        </w:rPr>
        <w:t xml:space="preserve"> </w:t>
      </w:r>
      <w:r w:rsidR="00D9046B" w:rsidRPr="00A91A09">
        <w:rPr>
          <w:rFonts w:ascii="Arial" w:hAnsi="Arial" w:cs="Arial"/>
          <w:sz w:val="22"/>
          <w:szCs w:val="22"/>
        </w:rPr>
        <w:t>Ft összegű</w:t>
      </w:r>
      <w:r w:rsidR="00D45C5A" w:rsidRPr="00A91A09">
        <w:rPr>
          <w:rFonts w:ascii="Arial" w:hAnsi="Arial" w:cs="Arial"/>
          <w:sz w:val="22"/>
          <w:szCs w:val="22"/>
        </w:rPr>
        <w:t xml:space="preserve"> </w:t>
      </w:r>
      <w:r w:rsidR="00AD5DEA" w:rsidRPr="00A91A09">
        <w:rPr>
          <w:rFonts w:ascii="Arial" w:hAnsi="Arial" w:cs="Arial"/>
          <w:sz w:val="22"/>
          <w:szCs w:val="22"/>
        </w:rPr>
        <w:t xml:space="preserve">visszafizetési kötelezettségünknek </w:t>
      </w:r>
      <w:r w:rsidR="00D45C5A" w:rsidRPr="00A91A09">
        <w:rPr>
          <w:rFonts w:ascii="Arial" w:hAnsi="Arial" w:cs="Arial"/>
          <w:sz w:val="22"/>
          <w:szCs w:val="22"/>
        </w:rPr>
        <w:t xml:space="preserve">is </w:t>
      </w:r>
      <w:r w:rsidR="00AD5DEA" w:rsidRPr="00A91A09">
        <w:rPr>
          <w:rFonts w:ascii="Arial" w:hAnsi="Arial" w:cs="Arial"/>
          <w:sz w:val="22"/>
          <w:szCs w:val="22"/>
        </w:rPr>
        <w:t xml:space="preserve">az első félévben eleget </w:t>
      </w:r>
      <w:r w:rsidR="00D45C5A" w:rsidRPr="00A91A09">
        <w:rPr>
          <w:rFonts w:ascii="Arial" w:hAnsi="Arial" w:cs="Arial"/>
          <w:sz w:val="22"/>
          <w:szCs w:val="22"/>
        </w:rPr>
        <w:t xml:space="preserve">tettünk </w:t>
      </w:r>
      <w:r w:rsidR="00AD5DEA" w:rsidRPr="00A91A09">
        <w:rPr>
          <w:rFonts w:ascii="Arial" w:hAnsi="Arial" w:cs="Arial"/>
          <w:sz w:val="22"/>
          <w:szCs w:val="22"/>
        </w:rPr>
        <w:t>e kiadási előirányzaton belül.</w:t>
      </w:r>
    </w:p>
    <w:p w14:paraId="443016B5" w14:textId="77777777" w:rsidR="00AD5DEA" w:rsidRPr="00A91A09" w:rsidRDefault="00AD5DEA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A6313BF" w14:textId="1255BF5C" w:rsidR="00B90218" w:rsidRPr="00A91A09" w:rsidRDefault="00D9046B" w:rsidP="00181CD9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</w:t>
      </w:r>
      <w:r w:rsidRPr="00A91A09">
        <w:rPr>
          <w:rFonts w:ascii="Arial" w:hAnsi="Arial" w:cs="Arial"/>
          <w:sz w:val="22"/>
          <w:szCs w:val="22"/>
          <w:u w:val="single"/>
        </w:rPr>
        <w:t xml:space="preserve"> f</w:t>
      </w:r>
      <w:r w:rsidR="002B68BC" w:rsidRPr="00A91A09">
        <w:rPr>
          <w:rFonts w:ascii="Arial" w:hAnsi="Arial" w:cs="Arial"/>
          <w:sz w:val="22"/>
          <w:szCs w:val="22"/>
          <w:u w:val="single"/>
        </w:rPr>
        <w:t>elhal</w:t>
      </w:r>
      <w:r w:rsidR="003621F8" w:rsidRPr="00A91A09">
        <w:rPr>
          <w:rFonts w:ascii="Arial" w:hAnsi="Arial" w:cs="Arial"/>
          <w:sz w:val="22"/>
          <w:szCs w:val="22"/>
          <w:u w:val="single"/>
        </w:rPr>
        <w:t>mozási költségvetési kiadások</w:t>
      </w:r>
      <w:r w:rsidR="003621F8" w:rsidRPr="00A91A09">
        <w:rPr>
          <w:rFonts w:ascii="Arial" w:hAnsi="Arial" w:cs="Arial"/>
          <w:sz w:val="22"/>
          <w:szCs w:val="22"/>
        </w:rPr>
        <w:t xml:space="preserve"> módosított előirányzata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A37DE1" w:rsidRPr="00A91A09">
        <w:rPr>
          <w:rFonts w:ascii="Arial" w:hAnsi="Arial" w:cs="Arial"/>
          <w:sz w:val="22"/>
          <w:szCs w:val="22"/>
        </w:rPr>
        <w:t>952</w:t>
      </w:r>
      <w:r w:rsidR="009C5BD2" w:rsidRPr="00A91A09">
        <w:rPr>
          <w:rFonts w:ascii="Arial" w:hAnsi="Arial" w:cs="Arial"/>
          <w:sz w:val="22"/>
          <w:szCs w:val="22"/>
        </w:rPr>
        <w:t> 617 765</w:t>
      </w:r>
      <w:r w:rsidR="003621F8" w:rsidRPr="00A91A09">
        <w:rPr>
          <w:rFonts w:ascii="Arial" w:hAnsi="Arial" w:cs="Arial"/>
          <w:sz w:val="22"/>
          <w:szCs w:val="22"/>
        </w:rPr>
        <w:t xml:space="preserve"> Ft, melyből az első félévben </w:t>
      </w:r>
      <w:r w:rsidRPr="00A91A09">
        <w:rPr>
          <w:rFonts w:ascii="Arial" w:hAnsi="Arial" w:cs="Arial"/>
          <w:sz w:val="22"/>
          <w:szCs w:val="22"/>
        </w:rPr>
        <w:t xml:space="preserve">mindössze </w:t>
      </w:r>
      <w:r w:rsidR="00A37DE1" w:rsidRPr="00A91A09">
        <w:rPr>
          <w:rFonts w:ascii="Arial" w:hAnsi="Arial" w:cs="Arial"/>
          <w:sz w:val="22"/>
          <w:szCs w:val="22"/>
        </w:rPr>
        <w:t>30 137 885</w:t>
      </w:r>
      <w:r w:rsidR="003621F8" w:rsidRPr="00A91A09">
        <w:rPr>
          <w:rFonts w:ascii="Arial" w:hAnsi="Arial" w:cs="Arial"/>
          <w:sz w:val="22"/>
          <w:szCs w:val="22"/>
        </w:rPr>
        <w:t xml:space="preserve"> </w:t>
      </w:r>
      <w:r w:rsidRPr="00A91A09">
        <w:rPr>
          <w:rFonts w:ascii="Arial" w:hAnsi="Arial" w:cs="Arial"/>
          <w:sz w:val="22"/>
          <w:szCs w:val="22"/>
        </w:rPr>
        <w:t>Ft kiadás merült fel, ez</w:t>
      </w:r>
      <w:r w:rsidR="003621F8" w:rsidRPr="00A91A09">
        <w:rPr>
          <w:rFonts w:ascii="Arial" w:hAnsi="Arial" w:cs="Arial"/>
          <w:sz w:val="22"/>
          <w:szCs w:val="22"/>
        </w:rPr>
        <w:t xml:space="preserve"> </w:t>
      </w:r>
      <w:r w:rsidR="00A37DE1" w:rsidRPr="00A91A09">
        <w:rPr>
          <w:rFonts w:ascii="Arial" w:hAnsi="Arial" w:cs="Arial"/>
          <w:sz w:val="22"/>
          <w:szCs w:val="22"/>
        </w:rPr>
        <w:t>3,2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4C278C" w:rsidRPr="00A91A09">
        <w:rPr>
          <w:rFonts w:ascii="Arial" w:hAnsi="Arial" w:cs="Arial"/>
          <w:sz w:val="22"/>
          <w:szCs w:val="22"/>
        </w:rPr>
        <w:t xml:space="preserve">%-os teljesítést jelent. </w:t>
      </w:r>
    </w:p>
    <w:p w14:paraId="51699EFE" w14:textId="77777777" w:rsidR="00B90218" w:rsidRPr="00A91A09" w:rsidRDefault="00B90218" w:rsidP="00181CD9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526E5FE1" w14:textId="7C1FAF42" w:rsidR="0058333A" w:rsidRPr="00A91A09" w:rsidRDefault="00696741" w:rsidP="00181CD9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A91A09">
        <w:rPr>
          <w:rFonts w:ascii="Arial" w:hAnsi="Arial" w:cs="Arial"/>
          <w:sz w:val="22"/>
          <w:szCs w:val="22"/>
        </w:rPr>
        <w:t xml:space="preserve"> </w:t>
      </w:r>
      <w:r w:rsidR="00B90218" w:rsidRPr="00A91A09">
        <w:rPr>
          <w:rFonts w:ascii="Arial" w:hAnsi="Arial" w:cs="Arial"/>
          <w:sz w:val="22"/>
          <w:szCs w:val="22"/>
        </w:rPr>
        <w:t xml:space="preserve">A vizsgált időszakban </w:t>
      </w:r>
      <w:r w:rsidR="00A37DE1" w:rsidRPr="00A91A09">
        <w:rPr>
          <w:rFonts w:ascii="Arial" w:hAnsi="Arial" w:cs="Arial"/>
          <w:sz w:val="22"/>
          <w:szCs w:val="22"/>
        </w:rPr>
        <w:t>18 369 697</w:t>
      </w:r>
      <w:r w:rsidR="00B90218" w:rsidRPr="00A91A09">
        <w:rPr>
          <w:rFonts w:ascii="Arial" w:hAnsi="Arial" w:cs="Arial"/>
          <w:sz w:val="22"/>
          <w:szCs w:val="22"/>
        </w:rPr>
        <w:t xml:space="preserve"> Ft összegű </w:t>
      </w:r>
      <w:r w:rsidR="00B90218" w:rsidRPr="00A91A09">
        <w:rPr>
          <w:rFonts w:ascii="Arial" w:hAnsi="Arial" w:cs="Arial"/>
          <w:sz w:val="22"/>
          <w:szCs w:val="22"/>
          <w:u w:val="single"/>
        </w:rPr>
        <w:t>beruházást</w:t>
      </w:r>
      <w:r w:rsidR="00B90218" w:rsidRPr="00A91A09">
        <w:rPr>
          <w:rFonts w:ascii="Arial" w:hAnsi="Arial" w:cs="Arial"/>
          <w:sz w:val="22"/>
          <w:szCs w:val="22"/>
        </w:rPr>
        <w:t xml:space="preserve"> valósított meg Bátaszék Város Önkormányzata, amely a módosított előirányzathoz képest </w:t>
      </w:r>
      <w:r w:rsidR="00A37DE1" w:rsidRPr="00A91A09">
        <w:rPr>
          <w:rFonts w:ascii="Arial" w:hAnsi="Arial" w:cs="Arial"/>
          <w:sz w:val="22"/>
          <w:szCs w:val="22"/>
        </w:rPr>
        <w:t>2</w:t>
      </w:r>
      <w:r w:rsidR="00B90218" w:rsidRPr="00A91A09">
        <w:rPr>
          <w:rFonts w:ascii="Arial" w:hAnsi="Arial" w:cs="Arial"/>
          <w:sz w:val="22"/>
          <w:szCs w:val="22"/>
        </w:rPr>
        <w:t xml:space="preserve"> %-os</w:t>
      </w:r>
      <w:r w:rsidR="00A37DE1" w:rsidRPr="00A91A09">
        <w:rPr>
          <w:rFonts w:ascii="Arial" w:hAnsi="Arial" w:cs="Arial"/>
          <w:sz w:val="22"/>
          <w:szCs w:val="22"/>
        </w:rPr>
        <w:t xml:space="preserve"> teljesítést eredményezett. 2026</w:t>
      </w:r>
      <w:r w:rsidR="00B90218" w:rsidRPr="00A91A09">
        <w:rPr>
          <w:rFonts w:ascii="Arial" w:hAnsi="Arial" w:cs="Arial"/>
          <w:sz w:val="22"/>
          <w:szCs w:val="22"/>
        </w:rPr>
        <w:t xml:space="preserve">. első félévében többek között </w:t>
      </w:r>
      <w:r w:rsidR="00BB3951" w:rsidRPr="00A91A09">
        <w:rPr>
          <w:rFonts w:ascii="Arial" w:hAnsi="Arial" w:cs="Arial"/>
          <w:sz w:val="22"/>
          <w:szCs w:val="22"/>
        </w:rPr>
        <w:t xml:space="preserve">a Versenyképes Járások Program keretében a tűzoltó laktanya, és a szúnyog elleni védekezés projekt került megvalósításra, </w:t>
      </w:r>
      <w:r w:rsidR="0058333A" w:rsidRPr="00A91A09">
        <w:rPr>
          <w:rFonts w:ascii="Arial" w:hAnsi="Arial" w:cs="Arial"/>
          <w:sz w:val="22"/>
          <w:szCs w:val="22"/>
        </w:rPr>
        <w:t xml:space="preserve">a Kolozsvári utcában megtörtént a kamerapont kialakítása, a KAP pályázati támogatásból megvalósuló horgásztóhoz vezető út beruházásához kapcsolódó ingatlan vásárlás megtörtént, a kialakításra kerülő Buszmegálló WC műszaki tervdokumentációja is kifizetésre került. </w:t>
      </w:r>
    </w:p>
    <w:p w14:paraId="6CB06FA2" w14:textId="1ADB62DE" w:rsidR="00FE26E3" w:rsidRPr="00A91A09" w:rsidRDefault="00FE26E3" w:rsidP="00FE26E3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lastRenderedPageBreak/>
        <w:t xml:space="preserve">A Keresztély Gyula Könyvtárnál könyvtári könyv beszerzésre </w:t>
      </w:r>
      <w:r w:rsidR="00ED7870" w:rsidRPr="00A91A09">
        <w:rPr>
          <w:rFonts w:ascii="Arial" w:hAnsi="Arial" w:cs="Arial"/>
          <w:sz w:val="22"/>
          <w:szCs w:val="22"/>
        </w:rPr>
        <w:t>767 305</w:t>
      </w:r>
      <w:r w:rsidRPr="00A91A09">
        <w:rPr>
          <w:rFonts w:ascii="Arial" w:hAnsi="Arial" w:cs="Arial"/>
          <w:sz w:val="22"/>
          <w:szCs w:val="22"/>
        </w:rPr>
        <w:t xml:space="preserve"> Ft-ot, a KÖH-nél</w:t>
      </w:r>
      <w:r w:rsidR="00ED7870" w:rsidRPr="00A91A09">
        <w:rPr>
          <w:rFonts w:ascii="Arial" w:hAnsi="Arial" w:cs="Arial"/>
          <w:sz w:val="22"/>
          <w:szCs w:val="22"/>
        </w:rPr>
        <w:t xml:space="preserve"> eszköz beszerzésre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ED7870" w:rsidRPr="00A91A09">
        <w:rPr>
          <w:rFonts w:ascii="Arial" w:hAnsi="Arial" w:cs="Arial"/>
          <w:sz w:val="22"/>
          <w:szCs w:val="22"/>
        </w:rPr>
        <w:t>721 728</w:t>
      </w:r>
      <w:r w:rsidRPr="00A91A09">
        <w:rPr>
          <w:rFonts w:ascii="Arial" w:hAnsi="Arial" w:cs="Arial"/>
          <w:sz w:val="22"/>
          <w:szCs w:val="22"/>
        </w:rPr>
        <w:t xml:space="preserve"> Ft-ot fordítottunk. </w:t>
      </w:r>
    </w:p>
    <w:p w14:paraId="5DD5C15D" w14:textId="77777777" w:rsidR="00FE26E3" w:rsidRPr="00A91A09" w:rsidRDefault="00FE26E3" w:rsidP="00181CD9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7B7CB197" w14:textId="323CF818" w:rsidR="00B90218" w:rsidRPr="00A91A09" w:rsidRDefault="00A37DE1" w:rsidP="00181CD9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3 922 128</w:t>
      </w:r>
      <w:r w:rsidR="00A57E26" w:rsidRPr="00A91A09">
        <w:rPr>
          <w:rFonts w:ascii="Arial" w:hAnsi="Arial" w:cs="Arial"/>
          <w:sz w:val="22"/>
          <w:szCs w:val="22"/>
        </w:rPr>
        <w:t xml:space="preserve"> Ft összegű </w:t>
      </w:r>
      <w:r w:rsidR="00A57E26" w:rsidRPr="00A91A09">
        <w:rPr>
          <w:rFonts w:ascii="Arial" w:hAnsi="Arial" w:cs="Arial"/>
          <w:sz w:val="22"/>
          <w:szCs w:val="22"/>
          <w:u w:val="single"/>
        </w:rPr>
        <w:t>felújítás</w:t>
      </w:r>
      <w:r w:rsidR="00A57E26" w:rsidRPr="00A91A09">
        <w:rPr>
          <w:rFonts w:ascii="Arial" w:hAnsi="Arial" w:cs="Arial"/>
          <w:sz w:val="22"/>
          <w:szCs w:val="22"/>
        </w:rPr>
        <w:t xml:space="preserve"> történt, mely </w:t>
      </w:r>
      <w:r w:rsidRPr="00A91A09">
        <w:rPr>
          <w:rFonts w:ascii="Arial" w:hAnsi="Arial" w:cs="Arial"/>
          <w:sz w:val="22"/>
          <w:szCs w:val="22"/>
        </w:rPr>
        <w:t xml:space="preserve">6,4 </w:t>
      </w:r>
      <w:r w:rsidR="00B90218" w:rsidRPr="00A91A09">
        <w:rPr>
          <w:rFonts w:ascii="Arial" w:hAnsi="Arial" w:cs="Arial"/>
          <w:sz w:val="22"/>
          <w:szCs w:val="22"/>
        </w:rPr>
        <w:t>%-os teljesítést jelent a módosított előirányzathoz képest.</w:t>
      </w:r>
      <w:r w:rsidR="0058333A" w:rsidRPr="00A91A09">
        <w:rPr>
          <w:rFonts w:ascii="Arial" w:hAnsi="Arial" w:cs="Arial"/>
          <w:sz w:val="22"/>
          <w:szCs w:val="22"/>
        </w:rPr>
        <w:t xml:space="preserve"> </w:t>
      </w:r>
      <w:r w:rsidR="00ED7870" w:rsidRPr="00A91A09">
        <w:rPr>
          <w:rFonts w:ascii="Arial" w:hAnsi="Arial" w:cs="Arial"/>
          <w:sz w:val="22"/>
          <w:szCs w:val="22"/>
        </w:rPr>
        <w:t>A</w:t>
      </w:r>
      <w:r w:rsidR="0058333A" w:rsidRPr="00A91A09">
        <w:rPr>
          <w:rFonts w:ascii="Arial" w:hAnsi="Arial" w:cs="Arial"/>
          <w:sz w:val="22"/>
          <w:szCs w:val="22"/>
        </w:rPr>
        <w:t xml:space="preserve"> Versenyképes Járások Program keretében támogatott Tűzoltó laktanya korszerűsítéséhez kapcsolódóan a nyílászáró csere és elektromos munkák kivitelezés</w:t>
      </w:r>
      <w:r w:rsidR="00ED7870" w:rsidRPr="00A91A09">
        <w:rPr>
          <w:rFonts w:ascii="Arial" w:hAnsi="Arial" w:cs="Arial"/>
          <w:sz w:val="22"/>
          <w:szCs w:val="22"/>
        </w:rPr>
        <w:t>e történt meg.</w:t>
      </w:r>
      <w:r w:rsidR="00B90218" w:rsidRPr="00A91A09"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16C96DDB" w14:textId="634A0215" w:rsidR="00A37DE1" w:rsidRPr="00A91A09" w:rsidRDefault="00A37DE1" w:rsidP="00181CD9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Az Önkormányzat egyéb felhalmozási célú támogatást </w:t>
      </w:r>
      <w:r w:rsidR="0058333A" w:rsidRPr="00A91A09">
        <w:rPr>
          <w:rFonts w:ascii="Arial" w:hAnsi="Arial" w:cs="Arial"/>
          <w:sz w:val="22"/>
          <w:szCs w:val="22"/>
        </w:rPr>
        <w:t>adott át a Bát-Kom 2004 Kft-nek, ami a Versenyképes Járások Program keretében támogatott</w:t>
      </w:r>
      <w:r w:rsidRPr="00A91A09">
        <w:rPr>
          <w:rFonts w:ascii="Arial" w:hAnsi="Arial" w:cs="Arial"/>
          <w:sz w:val="22"/>
          <w:szCs w:val="22"/>
        </w:rPr>
        <w:t xml:space="preserve"> 7 846 060 Ft </w:t>
      </w:r>
      <w:r w:rsidR="0058333A" w:rsidRPr="00A91A09">
        <w:rPr>
          <w:rFonts w:ascii="Arial" w:hAnsi="Arial" w:cs="Arial"/>
          <w:sz w:val="22"/>
          <w:szCs w:val="22"/>
        </w:rPr>
        <w:t>értékű beruházás összege.</w:t>
      </w:r>
    </w:p>
    <w:p w14:paraId="0A3F8547" w14:textId="41E8B036" w:rsidR="00FE26E3" w:rsidRPr="00A91A09" w:rsidRDefault="00FE26E3" w:rsidP="00181CD9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78B40FF" w14:textId="77777777" w:rsidR="007B184B" w:rsidRPr="00A91A09" w:rsidRDefault="007B184B" w:rsidP="00980746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</w:rPr>
      </w:pPr>
    </w:p>
    <w:p w14:paraId="44494C94" w14:textId="1F75295C" w:rsidR="00004E7F" w:rsidRPr="00A91A09" w:rsidRDefault="00AE3EE8" w:rsidP="002575D7">
      <w:pPr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Összességében a </w:t>
      </w:r>
      <w:r w:rsidRPr="00A91A09">
        <w:rPr>
          <w:rFonts w:ascii="Arial" w:hAnsi="Arial" w:cs="Arial"/>
          <w:sz w:val="22"/>
          <w:szCs w:val="22"/>
          <w:u w:val="single"/>
        </w:rPr>
        <w:t>költségvetési kiadások</w:t>
      </w:r>
      <w:r w:rsidRPr="00A91A09">
        <w:rPr>
          <w:rFonts w:ascii="Arial" w:hAnsi="Arial" w:cs="Arial"/>
          <w:sz w:val="22"/>
          <w:szCs w:val="22"/>
        </w:rPr>
        <w:t xml:space="preserve"> </w:t>
      </w:r>
      <w:r w:rsidR="00201185" w:rsidRPr="00A91A09">
        <w:rPr>
          <w:rFonts w:ascii="Arial" w:hAnsi="Arial" w:cs="Arial"/>
          <w:sz w:val="22"/>
          <w:szCs w:val="22"/>
        </w:rPr>
        <w:t xml:space="preserve">tekintetében </w:t>
      </w:r>
      <w:r w:rsidRPr="00A91A09">
        <w:rPr>
          <w:rFonts w:ascii="Arial" w:hAnsi="Arial" w:cs="Arial"/>
          <w:sz w:val="22"/>
          <w:szCs w:val="22"/>
        </w:rPr>
        <w:t>a módosított előirányzat</w:t>
      </w:r>
      <w:r w:rsidR="00EB42AF" w:rsidRPr="00A91A09">
        <w:rPr>
          <w:rFonts w:ascii="Arial" w:hAnsi="Arial" w:cs="Arial"/>
          <w:sz w:val="22"/>
          <w:szCs w:val="22"/>
        </w:rPr>
        <w:t xml:space="preserve"> </w:t>
      </w:r>
      <w:r w:rsidR="00A37DE1" w:rsidRPr="00A91A09">
        <w:rPr>
          <w:rFonts w:ascii="Arial" w:hAnsi="Arial" w:cs="Arial"/>
          <w:sz w:val="22"/>
          <w:szCs w:val="22"/>
        </w:rPr>
        <w:t>33,8</w:t>
      </w:r>
      <w:r w:rsidR="00FE26E3" w:rsidRPr="00A91A09">
        <w:rPr>
          <w:rFonts w:ascii="Arial" w:hAnsi="Arial" w:cs="Arial"/>
          <w:sz w:val="22"/>
          <w:szCs w:val="22"/>
        </w:rPr>
        <w:t xml:space="preserve"> </w:t>
      </w:r>
      <w:r w:rsidR="000640A2" w:rsidRPr="00A91A09">
        <w:rPr>
          <w:rFonts w:ascii="Arial" w:hAnsi="Arial" w:cs="Arial"/>
          <w:sz w:val="22"/>
          <w:szCs w:val="22"/>
        </w:rPr>
        <w:t>%</w:t>
      </w:r>
      <w:r w:rsidR="00515782" w:rsidRPr="00A91A09">
        <w:rPr>
          <w:rFonts w:ascii="Arial" w:hAnsi="Arial" w:cs="Arial"/>
          <w:sz w:val="22"/>
          <w:szCs w:val="22"/>
        </w:rPr>
        <w:t>-a került felhasználásr</w:t>
      </w:r>
      <w:r w:rsidR="00201185" w:rsidRPr="00A91A09">
        <w:rPr>
          <w:rFonts w:ascii="Arial" w:hAnsi="Arial" w:cs="Arial"/>
          <w:sz w:val="22"/>
          <w:szCs w:val="22"/>
        </w:rPr>
        <w:t>a</w:t>
      </w:r>
      <w:r w:rsidR="00EB42AF" w:rsidRPr="00A91A09">
        <w:rPr>
          <w:rFonts w:ascii="Arial" w:hAnsi="Arial" w:cs="Arial"/>
          <w:sz w:val="22"/>
          <w:szCs w:val="22"/>
        </w:rPr>
        <w:t xml:space="preserve">. </w:t>
      </w:r>
      <w:r w:rsidR="00805C91" w:rsidRPr="00A91A09">
        <w:rPr>
          <w:rFonts w:ascii="Arial" w:hAnsi="Arial" w:cs="Arial"/>
          <w:sz w:val="22"/>
          <w:szCs w:val="22"/>
        </w:rPr>
        <w:t xml:space="preserve">A működési kiadások tekintetében az első félévben </w:t>
      </w:r>
      <w:r w:rsidR="00A60933" w:rsidRPr="00A91A09">
        <w:rPr>
          <w:rFonts w:ascii="Arial" w:hAnsi="Arial" w:cs="Arial"/>
          <w:sz w:val="22"/>
          <w:szCs w:val="22"/>
        </w:rPr>
        <w:t xml:space="preserve">is az előző évekhez hasonlóan </w:t>
      </w:r>
      <w:r w:rsidR="00805C91" w:rsidRPr="00A91A09">
        <w:rPr>
          <w:rFonts w:ascii="Arial" w:hAnsi="Arial" w:cs="Arial"/>
          <w:sz w:val="22"/>
          <w:szCs w:val="22"/>
        </w:rPr>
        <w:t>egy visszafogott, takarékos gazdálkodás valósult meg.</w:t>
      </w:r>
      <w:r w:rsidR="009D21EA" w:rsidRPr="00A91A09">
        <w:rPr>
          <w:rFonts w:ascii="Arial" w:hAnsi="Arial" w:cs="Arial"/>
          <w:sz w:val="22"/>
          <w:szCs w:val="22"/>
        </w:rPr>
        <w:t xml:space="preserve"> </w:t>
      </w:r>
    </w:p>
    <w:p w14:paraId="4B0BB0B7" w14:textId="77777777" w:rsidR="00004E7F" w:rsidRPr="00A91A09" w:rsidRDefault="00004E7F" w:rsidP="002575D7">
      <w:pPr>
        <w:jc w:val="both"/>
        <w:rPr>
          <w:rFonts w:ascii="Arial" w:hAnsi="Arial" w:cs="Arial"/>
          <w:sz w:val="22"/>
          <w:szCs w:val="22"/>
        </w:rPr>
      </w:pPr>
    </w:p>
    <w:p w14:paraId="1A874C5A" w14:textId="16C507B5" w:rsidR="00004E7F" w:rsidRPr="00A91A09" w:rsidRDefault="00004E7F" w:rsidP="00806C20">
      <w:pPr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A </w:t>
      </w:r>
      <w:r w:rsidRPr="00A91A09">
        <w:rPr>
          <w:rFonts w:ascii="Arial" w:hAnsi="Arial" w:cs="Arial"/>
          <w:sz w:val="22"/>
          <w:szCs w:val="22"/>
          <w:u w:val="single"/>
        </w:rPr>
        <w:t>finanszírozási kiadások</w:t>
      </w:r>
      <w:r w:rsidR="00A97DA6" w:rsidRPr="00A91A09">
        <w:rPr>
          <w:rFonts w:ascii="Arial" w:hAnsi="Arial" w:cs="Arial"/>
          <w:sz w:val="22"/>
          <w:szCs w:val="22"/>
        </w:rPr>
        <w:t xml:space="preserve"> </w:t>
      </w:r>
      <w:r w:rsidR="00A37DE1" w:rsidRPr="00A91A09">
        <w:rPr>
          <w:rFonts w:ascii="Arial" w:hAnsi="Arial" w:cs="Arial"/>
          <w:sz w:val="22"/>
          <w:szCs w:val="22"/>
        </w:rPr>
        <w:t>51 812 026</w:t>
      </w:r>
      <w:r w:rsidRPr="00A91A09">
        <w:rPr>
          <w:rFonts w:ascii="Arial" w:hAnsi="Arial" w:cs="Arial"/>
          <w:sz w:val="22"/>
          <w:szCs w:val="22"/>
        </w:rPr>
        <w:t xml:space="preserve"> Ft </w:t>
      </w:r>
      <w:r w:rsidR="00806C20" w:rsidRPr="00A91A09">
        <w:rPr>
          <w:rFonts w:ascii="Arial" w:hAnsi="Arial" w:cs="Arial"/>
          <w:sz w:val="22"/>
          <w:szCs w:val="22"/>
        </w:rPr>
        <w:t>összeg</w:t>
      </w:r>
      <w:r w:rsidR="00A97DA6" w:rsidRPr="00A91A09">
        <w:rPr>
          <w:rFonts w:ascii="Arial" w:hAnsi="Arial" w:cs="Arial"/>
          <w:sz w:val="22"/>
          <w:szCs w:val="22"/>
        </w:rPr>
        <w:t>ben merültek fel, melynek</w:t>
      </w:r>
      <w:r w:rsidRPr="00A91A09">
        <w:rPr>
          <w:rFonts w:ascii="Arial" w:hAnsi="Arial" w:cs="Arial"/>
          <w:sz w:val="22"/>
          <w:szCs w:val="22"/>
        </w:rPr>
        <w:t xml:space="preserve"> részeként az államháztartáson belüli megelőlegezések visszafizetésével összefüggő kötelezettségünknek teljes mértékben ele</w:t>
      </w:r>
      <w:r w:rsidR="00EB42AF" w:rsidRPr="00A91A09">
        <w:rPr>
          <w:rFonts w:ascii="Arial" w:hAnsi="Arial" w:cs="Arial"/>
          <w:sz w:val="22"/>
          <w:szCs w:val="22"/>
        </w:rPr>
        <w:t xml:space="preserve">get tettünk, </w:t>
      </w:r>
      <w:r w:rsidR="00FE26E3" w:rsidRPr="00A91A09">
        <w:rPr>
          <w:rFonts w:ascii="Arial" w:hAnsi="Arial" w:cs="Arial"/>
          <w:sz w:val="22"/>
          <w:szCs w:val="22"/>
        </w:rPr>
        <w:t xml:space="preserve">valamint </w:t>
      </w:r>
      <w:r w:rsidR="00A37DE1" w:rsidRPr="00A91A09">
        <w:rPr>
          <w:rFonts w:ascii="Arial" w:hAnsi="Arial" w:cs="Arial"/>
          <w:sz w:val="22"/>
          <w:szCs w:val="22"/>
        </w:rPr>
        <w:t>a busz beszerzéssel kapcsolatban fizetendő lízing</w:t>
      </w:r>
      <w:r w:rsidR="00ED7870" w:rsidRPr="00A91A09">
        <w:rPr>
          <w:rFonts w:ascii="Arial" w:hAnsi="Arial" w:cs="Arial"/>
          <w:sz w:val="22"/>
          <w:szCs w:val="22"/>
        </w:rPr>
        <w:t xml:space="preserve"> merült fel</w:t>
      </w:r>
      <w:r w:rsidR="00A37DE1" w:rsidRPr="00A91A09">
        <w:rPr>
          <w:rFonts w:ascii="Arial" w:hAnsi="Arial" w:cs="Arial"/>
          <w:sz w:val="22"/>
          <w:szCs w:val="22"/>
        </w:rPr>
        <w:t>.</w:t>
      </w:r>
    </w:p>
    <w:p w14:paraId="5388D370" w14:textId="77777777" w:rsidR="00004E7F" w:rsidRPr="00A91A09" w:rsidRDefault="00004E7F" w:rsidP="002575D7">
      <w:pPr>
        <w:jc w:val="both"/>
        <w:rPr>
          <w:rFonts w:ascii="Arial" w:hAnsi="Arial" w:cs="Arial"/>
          <w:sz w:val="22"/>
          <w:szCs w:val="22"/>
        </w:rPr>
      </w:pPr>
    </w:p>
    <w:p w14:paraId="4324591D" w14:textId="4095FE04" w:rsidR="00B4716E" w:rsidRPr="00A91A09" w:rsidRDefault="009D21EA" w:rsidP="002575D7">
      <w:pPr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A kiadások fő összegét tekintve</w:t>
      </w:r>
      <w:r w:rsidR="00AB142F" w:rsidRPr="00A91A09">
        <w:rPr>
          <w:rFonts w:ascii="Arial" w:hAnsi="Arial" w:cs="Arial"/>
          <w:sz w:val="22"/>
          <w:szCs w:val="22"/>
        </w:rPr>
        <w:t xml:space="preserve"> a módosított előirányzat </w:t>
      </w:r>
      <w:r w:rsidR="00A37DE1" w:rsidRPr="00A91A09">
        <w:rPr>
          <w:rFonts w:ascii="Arial" w:hAnsi="Arial" w:cs="Arial"/>
          <w:sz w:val="22"/>
          <w:szCs w:val="22"/>
        </w:rPr>
        <w:t>34,9</w:t>
      </w:r>
      <w:r w:rsidR="00BD3714" w:rsidRPr="00A91A09">
        <w:rPr>
          <w:rFonts w:ascii="Arial" w:hAnsi="Arial" w:cs="Arial"/>
          <w:sz w:val="22"/>
          <w:szCs w:val="22"/>
        </w:rPr>
        <w:t xml:space="preserve"> </w:t>
      </w:r>
      <w:r w:rsidR="00AB142F" w:rsidRPr="00A91A09">
        <w:rPr>
          <w:rFonts w:ascii="Arial" w:hAnsi="Arial" w:cs="Arial"/>
          <w:sz w:val="22"/>
          <w:szCs w:val="22"/>
        </w:rPr>
        <w:t>%-os felhasználása történt meg az első félévben.</w:t>
      </w:r>
    </w:p>
    <w:p w14:paraId="647B76D0" w14:textId="77777777" w:rsidR="009D21EA" w:rsidRPr="00A91A09" w:rsidRDefault="009D21EA" w:rsidP="002575D7">
      <w:pPr>
        <w:jc w:val="both"/>
        <w:rPr>
          <w:rFonts w:ascii="Arial" w:hAnsi="Arial" w:cs="Arial"/>
          <w:sz w:val="22"/>
          <w:szCs w:val="22"/>
        </w:rPr>
      </w:pPr>
    </w:p>
    <w:p w14:paraId="6482031C" w14:textId="326305EF" w:rsidR="008B4F53" w:rsidRDefault="00FD1C1B" w:rsidP="002575D7">
      <w:pPr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>Önkormányzatunknak l</w:t>
      </w:r>
      <w:r w:rsidR="005124A2" w:rsidRPr="00A91A09">
        <w:rPr>
          <w:rFonts w:ascii="Arial" w:hAnsi="Arial" w:cs="Arial"/>
          <w:sz w:val="22"/>
          <w:szCs w:val="22"/>
        </w:rPr>
        <w:t>ikviditási prob</w:t>
      </w:r>
      <w:r w:rsidRPr="00A91A09">
        <w:rPr>
          <w:rFonts w:ascii="Arial" w:hAnsi="Arial" w:cs="Arial"/>
          <w:sz w:val="22"/>
          <w:szCs w:val="22"/>
        </w:rPr>
        <w:t>lémái</w:t>
      </w:r>
      <w:r w:rsidR="005124A2" w:rsidRPr="00A91A09">
        <w:rPr>
          <w:rFonts w:ascii="Arial" w:hAnsi="Arial" w:cs="Arial"/>
          <w:sz w:val="22"/>
          <w:szCs w:val="22"/>
        </w:rPr>
        <w:t xml:space="preserve"> a félév során</w:t>
      </w:r>
      <w:r w:rsidR="00921531" w:rsidRPr="00A91A09">
        <w:rPr>
          <w:rFonts w:ascii="Arial" w:hAnsi="Arial" w:cs="Arial"/>
          <w:sz w:val="22"/>
          <w:szCs w:val="22"/>
        </w:rPr>
        <w:t xml:space="preserve"> nem </w:t>
      </w:r>
      <w:r w:rsidR="00B4716E" w:rsidRPr="00A91A09">
        <w:rPr>
          <w:rFonts w:ascii="Arial" w:hAnsi="Arial" w:cs="Arial"/>
          <w:sz w:val="22"/>
          <w:szCs w:val="22"/>
        </w:rPr>
        <w:t>merültek fel</w:t>
      </w:r>
      <w:r w:rsidR="00ED7870" w:rsidRPr="00A91A09">
        <w:rPr>
          <w:rFonts w:ascii="Arial" w:hAnsi="Arial" w:cs="Arial"/>
          <w:sz w:val="22"/>
          <w:szCs w:val="22"/>
        </w:rPr>
        <w:t>, likvid hitel felvételére nem volt szükség.</w:t>
      </w:r>
    </w:p>
    <w:p w14:paraId="08D57838" w14:textId="1A114551" w:rsidR="006F5A62" w:rsidRPr="00A91A09" w:rsidRDefault="006F5A62" w:rsidP="002575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2026. év I. féléves beszámolót az előterjesztés 1. melléklete tartalmazza.</w:t>
      </w:r>
    </w:p>
    <w:p w14:paraId="22D36227" w14:textId="77777777" w:rsidR="008B4F53" w:rsidRPr="00A91A09" w:rsidRDefault="008B4F53" w:rsidP="002575D7">
      <w:pPr>
        <w:jc w:val="both"/>
        <w:rPr>
          <w:rFonts w:ascii="Arial" w:hAnsi="Arial" w:cs="Arial"/>
          <w:sz w:val="22"/>
          <w:szCs w:val="22"/>
        </w:rPr>
      </w:pPr>
    </w:p>
    <w:p w14:paraId="3FCB8786" w14:textId="29AC502E" w:rsidR="001241B6" w:rsidRPr="00A91A09" w:rsidRDefault="00BC2AFF" w:rsidP="00BA25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sz w:val="22"/>
          <w:szCs w:val="22"/>
          <w:highlight w:val="yellow"/>
        </w:rPr>
      </w:pPr>
      <w:r w:rsidRPr="00A91A09">
        <w:rPr>
          <w:rFonts w:ascii="Arial" w:hAnsi="Arial" w:cs="Arial"/>
          <w:sz w:val="22"/>
          <w:szCs w:val="22"/>
        </w:rPr>
        <w:t xml:space="preserve">Kérem a Tisztelt Képviselő-testületet, hogy </w:t>
      </w:r>
      <w:r w:rsidR="005124A2" w:rsidRPr="00A91A09">
        <w:rPr>
          <w:rFonts w:ascii="Arial" w:hAnsi="Arial" w:cs="Arial"/>
          <w:sz w:val="22"/>
          <w:szCs w:val="22"/>
        </w:rPr>
        <w:t>a költségvetés végrehajtásáról szóló</w:t>
      </w:r>
      <w:r w:rsidR="00DF227E" w:rsidRPr="00A91A09">
        <w:rPr>
          <w:rFonts w:ascii="Arial" w:hAnsi="Arial" w:cs="Arial"/>
          <w:sz w:val="22"/>
          <w:szCs w:val="22"/>
        </w:rPr>
        <w:t xml:space="preserve">, </w:t>
      </w:r>
      <w:r w:rsidR="003C03A5" w:rsidRPr="00A91A09">
        <w:rPr>
          <w:rFonts w:ascii="Arial" w:hAnsi="Arial" w:cs="Arial"/>
          <w:sz w:val="22"/>
          <w:szCs w:val="22"/>
        </w:rPr>
        <w:t>az első félév tényleges pé</w:t>
      </w:r>
      <w:r w:rsidR="00DF227E" w:rsidRPr="00A91A09">
        <w:rPr>
          <w:rFonts w:ascii="Arial" w:hAnsi="Arial" w:cs="Arial"/>
          <w:sz w:val="22"/>
          <w:szCs w:val="22"/>
        </w:rPr>
        <w:t>nzforgalmi adatait tartalmazó</w:t>
      </w:r>
      <w:r w:rsidR="00A86220" w:rsidRPr="00A91A09">
        <w:rPr>
          <w:rFonts w:ascii="Arial" w:hAnsi="Arial" w:cs="Arial"/>
          <w:sz w:val="22"/>
          <w:szCs w:val="22"/>
        </w:rPr>
        <w:t>,</w:t>
      </w:r>
      <w:r w:rsidR="00DF227E" w:rsidRPr="00A91A09">
        <w:rPr>
          <w:rFonts w:ascii="Arial" w:hAnsi="Arial" w:cs="Arial"/>
          <w:sz w:val="22"/>
          <w:szCs w:val="22"/>
        </w:rPr>
        <w:t xml:space="preserve"> </w:t>
      </w:r>
      <w:r w:rsidR="005124A2" w:rsidRPr="00A91A09">
        <w:rPr>
          <w:rFonts w:ascii="Arial" w:hAnsi="Arial" w:cs="Arial"/>
          <w:sz w:val="22"/>
          <w:szCs w:val="22"/>
        </w:rPr>
        <w:t>első</w:t>
      </w:r>
      <w:r w:rsidR="009D21EA" w:rsidRPr="00A91A09">
        <w:rPr>
          <w:rFonts w:ascii="Arial" w:hAnsi="Arial" w:cs="Arial"/>
          <w:sz w:val="22"/>
          <w:szCs w:val="22"/>
        </w:rPr>
        <w:t xml:space="preserve"> féléves </w:t>
      </w:r>
      <w:r w:rsidRPr="00A91A09">
        <w:rPr>
          <w:rFonts w:ascii="Arial" w:hAnsi="Arial" w:cs="Arial"/>
          <w:sz w:val="22"/>
          <w:szCs w:val="22"/>
        </w:rPr>
        <w:t>beszámolót fogadja el.</w:t>
      </w:r>
    </w:p>
    <w:p w14:paraId="419FA96C" w14:textId="77777777" w:rsidR="00BC2AFF" w:rsidRPr="00A91A09" w:rsidRDefault="00BC2AFF" w:rsidP="00BA25F7">
      <w:pPr>
        <w:tabs>
          <w:tab w:val="decimal" w:pos="1843"/>
          <w:tab w:val="decimal" w:pos="3969"/>
          <w:tab w:val="decimal" w:pos="6521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FB6A39E" w14:textId="77777777" w:rsidR="00B76255" w:rsidRPr="00A91A09" w:rsidRDefault="00B76255" w:rsidP="00980746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E1B068E" w14:textId="0DA2F5A6" w:rsidR="005124A2" w:rsidRPr="00A91A09" w:rsidRDefault="005124A2" w:rsidP="00980746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91A09">
        <w:rPr>
          <w:rFonts w:ascii="Arial" w:hAnsi="Arial" w:cs="Arial"/>
          <w:b/>
          <w:bCs/>
          <w:sz w:val="22"/>
          <w:szCs w:val="22"/>
          <w:u w:val="single"/>
        </w:rPr>
        <w:t>H a t á r o z a t i   j a v a s l a t :</w:t>
      </w:r>
    </w:p>
    <w:p w14:paraId="6DD75E7C" w14:textId="09C8D9CC" w:rsidR="005124A2" w:rsidRPr="00A91A09" w:rsidRDefault="005124A2" w:rsidP="00980746">
      <w:pPr>
        <w:spacing w:before="240" w:after="240"/>
        <w:ind w:left="283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91A09">
        <w:rPr>
          <w:rFonts w:ascii="Arial" w:hAnsi="Arial" w:cs="Arial"/>
          <w:b/>
          <w:bCs/>
          <w:sz w:val="22"/>
          <w:szCs w:val="22"/>
          <w:u w:val="single"/>
        </w:rPr>
        <w:t xml:space="preserve">az önkormányzat </w:t>
      </w:r>
      <w:r w:rsidR="00914720" w:rsidRPr="00A91A09">
        <w:rPr>
          <w:rFonts w:ascii="Arial" w:hAnsi="Arial" w:cs="Arial"/>
          <w:b/>
          <w:bCs/>
          <w:sz w:val="22"/>
          <w:szCs w:val="22"/>
          <w:u w:val="single"/>
        </w:rPr>
        <w:t>202</w:t>
      </w:r>
      <w:r w:rsidR="00A37DE1" w:rsidRPr="00A91A09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964C88" w:rsidRPr="00A91A09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Pr="00A91A09">
        <w:rPr>
          <w:rFonts w:ascii="Arial" w:hAnsi="Arial" w:cs="Arial"/>
          <w:b/>
          <w:bCs/>
          <w:sz w:val="22"/>
          <w:szCs w:val="22"/>
          <w:u w:val="single"/>
        </w:rPr>
        <w:t xml:space="preserve"> évi költségvetésének első féléves gazdálkodásár</w:t>
      </w:r>
      <w:r w:rsidR="00173632" w:rsidRPr="00A91A09">
        <w:rPr>
          <w:rFonts w:ascii="Arial" w:hAnsi="Arial" w:cs="Arial"/>
          <w:b/>
          <w:bCs/>
          <w:sz w:val="22"/>
          <w:szCs w:val="22"/>
          <w:u w:val="single"/>
        </w:rPr>
        <w:t>ól szóló beszámoló elfogadására</w:t>
      </w:r>
    </w:p>
    <w:p w14:paraId="7A50A046" w14:textId="6BAB47D4" w:rsidR="005124A2" w:rsidRPr="00A91A09" w:rsidRDefault="005124A2" w:rsidP="005D3AA4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Bátaszék Város Önkormányzatának Képviselő-testülete Bátaszék </w:t>
      </w:r>
      <w:r w:rsidR="0031470D" w:rsidRPr="00A91A09">
        <w:rPr>
          <w:rFonts w:ascii="Arial" w:hAnsi="Arial" w:cs="Arial"/>
          <w:sz w:val="22"/>
          <w:szCs w:val="22"/>
        </w:rPr>
        <w:t>V</w:t>
      </w:r>
      <w:r w:rsidRPr="00A91A09">
        <w:rPr>
          <w:rFonts w:ascii="Arial" w:hAnsi="Arial" w:cs="Arial"/>
          <w:sz w:val="22"/>
          <w:szCs w:val="22"/>
        </w:rPr>
        <w:t xml:space="preserve">áros </w:t>
      </w:r>
      <w:r w:rsidR="0031470D" w:rsidRPr="00A91A09">
        <w:rPr>
          <w:rFonts w:ascii="Arial" w:hAnsi="Arial" w:cs="Arial"/>
          <w:sz w:val="22"/>
          <w:szCs w:val="22"/>
        </w:rPr>
        <w:t>Ö</w:t>
      </w:r>
      <w:r w:rsidRPr="00A91A09">
        <w:rPr>
          <w:rFonts w:ascii="Arial" w:hAnsi="Arial" w:cs="Arial"/>
          <w:sz w:val="22"/>
          <w:szCs w:val="22"/>
        </w:rPr>
        <w:t xml:space="preserve">nkormányzata </w:t>
      </w:r>
      <w:r w:rsidR="00A37DE1" w:rsidRPr="00A91A09">
        <w:rPr>
          <w:rFonts w:ascii="Arial" w:hAnsi="Arial" w:cs="Arial"/>
          <w:sz w:val="22"/>
          <w:szCs w:val="22"/>
        </w:rPr>
        <w:t>2026</w:t>
      </w:r>
      <w:r w:rsidRPr="00A91A09">
        <w:rPr>
          <w:rFonts w:ascii="Arial" w:hAnsi="Arial" w:cs="Arial"/>
          <w:sz w:val="22"/>
          <w:szCs w:val="22"/>
        </w:rPr>
        <w:t>. évi költségvetésének első féléves végrehajtásá</w:t>
      </w:r>
      <w:r w:rsidR="005D3AA4" w:rsidRPr="00A91A09">
        <w:rPr>
          <w:rFonts w:ascii="Arial" w:hAnsi="Arial" w:cs="Arial"/>
          <w:sz w:val="22"/>
          <w:szCs w:val="22"/>
        </w:rPr>
        <w:t>ról szóló beszámolót elfogadja.</w:t>
      </w:r>
    </w:p>
    <w:p w14:paraId="0221868F" w14:textId="77777777" w:rsidR="005124A2" w:rsidRPr="00A91A09" w:rsidRDefault="005124A2" w:rsidP="00980746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5B33C96E" w14:textId="77777777" w:rsidR="005124A2" w:rsidRPr="00A91A09" w:rsidRDefault="005124A2" w:rsidP="00980746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i/>
          <w:iCs/>
          <w:sz w:val="22"/>
          <w:szCs w:val="22"/>
        </w:rPr>
        <w:t>Határidő:</w:t>
      </w:r>
      <w:r w:rsidR="005D3AA4" w:rsidRPr="00A91A09">
        <w:rPr>
          <w:rFonts w:ascii="Arial" w:hAnsi="Arial" w:cs="Arial"/>
          <w:sz w:val="22"/>
          <w:szCs w:val="22"/>
        </w:rPr>
        <w:t xml:space="preserve"> azonnal</w:t>
      </w:r>
    </w:p>
    <w:p w14:paraId="6CC3649E" w14:textId="13F595FF" w:rsidR="005124A2" w:rsidRPr="00A91A09" w:rsidRDefault="005124A2" w:rsidP="00980746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i/>
          <w:iCs/>
          <w:sz w:val="22"/>
          <w:szCs w:val="22"/>
        </w:rPr>
        <w:t>Felelős:</w:t>
      </w:r>
      <w:r w:rsidR="00B76255" w:rsidRPr="00A91A09">
        <w:rPr>
          <w:rFonts w:ascii="Arial" w:hAnsi="Arial" w:cs="Arial"/>
          <w:sz w:val="22"/>
          <w:szCs w:val="22"/>
        </w:rPr>
        <w:t xml:space="preserve"> </w:t>
      </w:r>
      <w:r w:rsidR="004D28E4" w:rsidRPr="00A91A09">
        <w:rPr>
          <w:rFonts w:ascii="Arial" w:hAnsi="Arial" w:cs="Arial"/>
          <w:sz w:val="22"/>
          <w:szCs w:val="22"/>
        </w:rPr>
        <w:t>Kondriczné dr. Varga Erzsébet jegyző</w:t>
      </w:r>
    </w:p>
    <w:p w14:paraId="1EF7E235" w14:textId="77777777" w:rsidR="005124A2" w:rsidRPr="00A91A09" w:rsidRDefault="005124A2" w:rsidP="005D3AA4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                </w:t>
      </w:r>
      <w:r w:rsidR="005D3AA4" w:rsidRPr="00A91A09">
        <w:rPr>
          <w:rFonts w:ascii="Arial" w:hAnsi="Arial" w:cs="Arial"/>
          <w:sz w:val="22"/>
          <w:szCs w:val="22"/>
        </w:rPr>
        <w:t xml:space="preserve"> (a határozat megküldéséért) </w:t>
      </w:r>
    </w:p>
    <w:p w14:paraId="26ADD8CE" w14:textId="77777777" w:rsidR="005124A2" w:rsidRPr="00A91A09" w:rsidRDefault="005124A2" w:rsidP="00980746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76633099" w14:textId="77777777" w:rsidR="005124A2" w:rsidRPr="00A91A09" w:rsidRDefault="005124A2" w:rsidP="00980746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i/>
          <w:iCs/>
          <w:sz w:val="22"/>
          <w:szCs w:val="22"/>
        </w:rPr>
        <w:t>Határozatról értesül:</w:t>
      </w:r>
      <w:r w:rsidR="00F103F8" w:rsidRPr="00A91A09">
        <w:rPr>
          <w:rFonts w:ascii="Arial" w:hAnsi="Arial" w:cs="Arial"/>
          <w:sz w:val="22"/>
          <w:szCs w:val="22"/>
        </w:rPr>
        <w:t xml:space="preserve"> intézményvezetők</w:t>
      </w:r>
    </w:p>
    <w:p w14:paraId="564C4EA6" w14:textId="14221B72" w:rsidR="005124A2" w:rsidRPr="00A91A09" w:rsidRDefault="005124A2" w:rsidP="00CA0F39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i/>
          <w:iCs/>
          <w:sz w:val="22"/>
          <w:szCs w:val="22"/>
        </w:rPr>
        <w:t xml:space="preserve">                                 </w:t>
      </w:r>
      <w:r w:rsidR="00F103F8" w:rsidRPr="00A91A09">
        <w:rPr>
          <w:rFonts w:ascii="Arial" w:hAnsi="Arial" w:cs="Arial"/>
          <w:sz w:val="22"/>
          <w:szCs w:val="22"/>
        </w:rPr>
        <w:t xml:space="preserve">Bátaszéki KÖH </w:t>
      </w:r>
      <w:r w:rsidR="00BA25F7" w:rsidRPr="00A91A09">
        <w:rPr>
          <w:rFonts w:ascii="Arial" w:hAnsi="Arial" w:cs="Arial"/>
          <w:sz w:val="22"/>
          <w:szCs w:val="22"/>
        </w:rPr>
        <w:t>P</w:t>
      </w:r>
      <w:r w:rsidRPr="00A91A09">
        <w:rPr>
          <w:rFonts w:ascii="Arial" w:hAnsi="Arial" w:cs="Arial"/>
          <w:sz w:val="22"/>
          <w:szCs w:val="22"/>
        </w:rPr>
        <w:t xml:space="preserve">énzügyi </w:t>
      </w:r>
      <w:r w:rsidR="00BA25F7" w:rsidRPr="00A91A09">
        <w:rPr>
          <w:rFonts w:ascii="Arial" w:hAnsi="Arial" w:cs="Arial"/>
          <w:sz w:val="22"/>
          <w:szCs w:val="22"/>
        </w:rPr>
        <w:t>I</w:t>
      </w:r>
      <w:r w:rsidRPr="00A91A09">
        <w:rPr>
          <w:rFonts w:ascii="Arial" w:hAnsi="Arial" w:cs="Arial"/>
          <w:sz w:val="22"/>
          <w:szCs w:val="22"/>
        </w:rPr>
        <w:t>roda</w:t>
      </w:r>
    </w:p>
    <w:p w14:paraId="487213E4" w14:textId="0280B657" w:rsidR="00744161" w:rsidRPr="00A91A09" w:rsidRDefault="00744161" w:rsidP="00CA0F39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                                 irattár</w:t>
      </w:r>
    </w:p>
    <w:p w14:paraId="404F51B0" w14:textId="77777777" w:rsidR="006B1588" w:rsidRPr="00A91A09" w:rsidRDefault="006B1588" w:rsidP="00CA0F39">
      <w:pPr>
        <w:tabs>
          <w:tab w:val="decimal" w:pos="1843"/>
          <w:tab w:val="decimal" w:pos="3969"/>
          <w:tab w:val="decimal" w:pos="6521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000C9A30" w14:textId="77777777" w:rsidR="006B1588" w:rsidRPr="00A91A09" w:rsidRDefault="006B1588" w:rsidP="006B15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br w:type="page"/>
      </w:r>
      <w:r w:rsidRPr="00A91A09">
        <w:rPr>
          <w:rFonts w:ascii="Arial" w:hAnsi="Arial" w:cs="Arial"/>
          <w:b/>
          <w:bCs/>
          <w:sz w:val="22"/>
          <w:szCs w:val="22"/>
        </w:rPr>
        <w:lastRenderedPageBreak/>
        <w:t>Javaslat a takarékossági intézkedésekre</w:t>
      </w:r>
    </w:p>
    <w:p w14:paraId="7E83CAEC" w14:textId="77777777" w:rsidR="006B1588" w:rsidRPr="00A91A09" w:rsidRDefault="006B1588" w:rsidP="006B1588">
      <w:pPr>
        <w:rPr>
          <w:rFonts w:ascii="Arial" w:hAnsi="Arial" w:cs="Arial"/>
          <w:sz w:val="22"/>
          <w:szCs w:val="22"/>
        </w:rPr>
      </w:pPr>
    </w:p>
    <w:p w14:paraId="210CB560" w14:textId="77777777" w:rsidR="006B1588" w:rsidRPr="00A91A09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A91A09">
        <w:rPr>
          <w:rFonts w:ascii="Arial" w:hAnsi="Arial" w:cs="Arial"/>
          <w:sz w:val="22"/>
          <w:szCs w:val="22"/>
        </w:rPr>
        <w:t xml:space="preserve">   A Képviselő-testület a 2026.06.24-i ülésen a </w:t>
      </w:r>
      <w:r w:rsidRPr="00A91A09">
        <w:rPr>
          <w:rFonts w:ascii="Arial" w:eastAsia="Calibri" w:hAnsi="Arial" w:cs="Arial"/>
          <w:bCs/>
          <w:sz w:val="22"/>
          <w:szCs w:val="22"/>
        </w:rPr>
        <w:t>169/2026. (VI.24.) határozatában Bátaszék Város Önkormányzatának 2026. évi költségvetés végrehajtásának felülvizsgálatát kérte a 2026. augusztus 31-i állapotnak megfelelő intézkedési terv készítésével.</w:t>
      </w:r>
    </w:p>
    <w:p w14:paraId="7F96EBE1" w14:textId="77777777" w:rsidR="006B1588" w:rsidRPr="00A91A09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5BE405EE" w14:textId="7849FA45" w:rsidR="006B1588" w:rsidRPr="00A91A09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A91A09">
        <w:rPr>
          <w:rFonts w:ascii="Arial" w:eastAsia="Calibri" w:hAnsi="Arial" w:cs="Arial"/>
          <w:bCs/>
          <w:sz w:val="22"/>
          <w:szCs w:val="22"/>
        </w:rPr>
        <w:t xml:space="preserve">   Az intézkedési tervet elkészítettük, amely az előterjesztés </w:t>
      </w:r>
      <w:r w:rsidR="00846265">
        <w:rPr>
          <w:rFonts w:ascii="Arial" w:eastAsia="Calibri" w:hAnsi="Arial" w:cs="Arial"/>
          <w:bCs/>
          <w:sz w:val="22"/>
          <w:szCs w:val="22"/>
        </w:rPr>
        <w:t xml:space="preserve">2. számú </w:t>
      </w:r>
      <w:r w:rsidRPr="00A91A09">
        <w:rPr>
          <w:rFonts w:ascii="Arial" w:eastAsia="Calibri" w:hAnsi="Arial" w:cs="Arial"/>
          <w:bCs/>
          <w:sz w:val="22"/>
          <w:szCs w:val="22"/>
        </w:rPr>
        <w:t xml:space="preserve">mellékletét képezi. Az intézkedési tervben nem számolunk a Minisztériumtól kért uszoda támogatás bevételével. </w:t>
      </w:r>
    </w:p>
    <w:p w14:paraId="55C46A94" w14:textId="77777777" w:rsidR="006B1588" w:rsidRPr="00A91A09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6B3997EA" w14:textId="77777777" w:rsidR="006B1588" w:rsidRPr="00A91A09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A91A09">
        <w:rPr>
          <w:rFonts w:ascii="Arial" w:eastAsia="Calibri" w:hAnsi="Arial" w:cs="Arial"/>
          <w:bCs/>
          <w:sz w:val="22"/>
          <w:szCs w:val="22"/>
        </w:rPr>
        <w:t>Az eredeti költségvetés tervezésekor az ingatlan értékesítés keretében 116 792 419 Ft összeget terveztünk a költségvetésben az egyensúly megteremtése érdekében. A tervezéskor – az előző években befolyt – és idén is várható többletbevételeinket számba vettük. Ezek a bizonytalan (szerződéssel nem rendelkező) bevételek tették ki a sor fedezetét.</w:t>
      </w:r>
    </w:p>
    <w:p w14:paraId="1B85D848" w14:textId="77777777" w:rsidR="006B1588" w:rsidRPr="00A91A09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A91A09">
        <w:rPr>
          <w:rFonts w:ascii="Arial" w:eastAsia="Calibri" w:hAnsi="Arial" w:cs="Arial"/>
          <w:bCs/>
          <w:sz w:val="22"/>
          <w:szCs w:val="22"/>
        </w:rPr>
        <w:t xml:space="preserve">Sajnos az iparűzési adóbevételek tervezettől elmaradó várható teljesülése ezt az összeget 40 000 000 Ft-tal növelte év közben. Így ez is fedezetlen előirányzatot képezett a költségvetésben. </w:t>
      </w:r>
    </w:p>
    <w:p w14:paraId="78C707C3" w14:textId="77777777" w:rsidR="006B1588" w:rsidRPr="00A91A09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43F6D917" w14:textId="77777777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Az év során 56 696 462 Ft eredeti költségvetésében nem tervezett többletbevételt kapott az önkormányzat, így 100 095 957 Ft-ra módosult a fedezetlen előirányzat.</w:t>
      </w:r>
    </w:p>
    <w:p w14:paraId="6FF315A7" w14:textId="77777777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5B92A0C0" w14:textId="7E7D4A00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 xml:space="preserve">A fedezetlen előirányzatot módosítják további biztos (várható) bevételek és kiadások, jelenlegi állapot szerint </w:t>
      </w:r>
      <w:r w:rsidR="006F5A62">
        <w:rPr>
          <w:rFonts w:ascii="Arial" w:eastAsia="Calibri" w:hAnsi="Arial" w:cs="Arial"/>
          <w:bCs/>
          <w:sz w:val="22"/>
          <w:szCs w:val="22"/>
        </w:rPr>
        <w:t>49 9</w:t>
      </w:r>
      <w:r w:rsidR="00DF1C77">
        <w:rPr>
          <w:rFonts w:ascii="Arial" w:eastAsia="Calibri" w:hAnsi="Arial" w:cs="Arial"/>
          <w:bCs/>
          <w:sz w:val="22"/>
          <w:szCs w:val="22"/>
        </w:rPr>
        <w:t>25 984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Ft összeggel. Ezek a következő tételek:</w:t>
      </w:r>
    </w:p>
    <w:p w14:paraId="232DD3F9" w14:textId="06EFF534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 xml:space="preserve">A Versenyképes Járások Program II. keretében a tanuszoda működtetésére 20 360 000 Ft-ot kapott az Önkormányzat idén. </w:t>
      </w:r>
      <w:r w:rsidRPr="0054059E">
        <w:rPr>
          <w:rFonts w:ascii="Arial" w:eastAsia="Calibri" w:hAnsi="Arial" w:cs="Arial"/>
          <w:bCs/>
          <w:sz w:val="22"/>
          <w:szCs w:val="22"/>
        </w:rPr>
        <w:t xml:space="preserve">A Bát-Kom 2004 Kft. közreműködőként </w:t>
      </w:r>
      <w:r w:rsidR="0054059E">
        <w:rPr>
          <w:rFonts w:ascii="Arial" w:eastAsia="Calibri" w:hAnsi="Arial" w:cs="Arial"/>
          <w:bCs/>
          <w:sz w:val="22"/>
          <w:szCs w:val="22"/>
        </w:rPr>
        <w:t>történő bevonását az Önkormányzat 2026.06.02-án kérelmezte</w:t>
      </w:r>
      <w:r w:rsidRPr="004B4E48">
        <w:rPr>
          <w:rFonts w:ascii="Arial" w:eastAsia="Calibri" w:hAnsi="Arial" w:cs="Arial"/>
          <w:bCs/>
          <w:sz w:val="22"/>
          <w:szCs w:val="22"/>
        </w:rPr>
        <w:t>. Ezzel a tanuszoda működtetésére 20 360 000 Ft-tal kevesebb saját forrást kell az Önkormányzatnak biztosítania.</w:t>
      </w:r>
    </w:p>
    <w:p w14:paraId="3029B25A" w14:textId="19B7A39C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 xml:space="preserve">Az Önkormányzatok rendkívüli támogatására már benyújtott kérelmünkben 12 588 529 Ft támogatást igényeltünk, amelyre 1 022 589 Ft támogatást kapott az Önkormányzat. A következő kérelem benyújtását készítjük elő. A </w:t>
      </w:r>
      <w:r w:rsidR="006F5A62">
        <w:rPr>
          <w:rFonts w:ascii="Arial" w:eastAsia="Calibri" w:hAnsi="Arial" w:cs="Arial"/>
          <w:bCs/>
          <w:sz w:val="22"/>
          <w:szCs w:val="22"/>
        </w:rPr>
        <w:t xml:space="preserve">takarékossági </w:t>
      </w:r>
      <w:r w:rsidRPr="004B4E48">
        <w:rPr>
          <w:rFonts w:ascii="Arial" w:eastAsia="Calibri" w:hAnsi="Arial" w:cs="Arial"/>
          <w:bCs/>
          <w:sz w:val="22"/>
          <w:szCs w:val="22"/>
        </w:rPr>
        <w:t>tervbe</w:t>
      </w:r>
      <w:r w:rsidR="006F5A62">
        <w:rPr>
          <w:rFonts w:ascii="Arial" w:eastAsia="Calibri" w:hAnsi="Arial" w:cs="Arial"/>
          <w:bCs/>
          <w:sz w:val="22"/>
          <w:szCs w:val="22"/>
        </w:rPr>
        <w:t>n 1 000 000 Ft támogatási összeget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állítottunk be.</w:t>
      </w:r>
    </w:p>
    <w:p w14:paraId="4AABF7B1" w14:textId="77777777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A Schindler ház eladása 14 000 000 Ft-tal, az értékbecslő által megállapított értéken szerepel a tervezetben.</w:t>
      </w:r>
    </w:p>
    <w:p w14:paraId="424A28B4" w14:textId="77777777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 xml:space="preserve">A tanyagondnoki szolgálat elindítása a Gondozási Központ költségvetésében 4 006 850 Ft megtakarítást, míg az Önkormányzatnál 500 000 Ft költségmegtakarítást eredményez. Az Önkormányzatnál az előirányzat módosítása ennek megfelelően megtörtént. </w:t>
      </w:r>
    </w:p>
    <w:p w14:paraId="32084E58" w14:textId="77777777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A társulások felhalmozási kiadásai is felülvizsgálatra kerültek. A MOB esetén 825 000 Ft felhalmozási kiadás, míg az ESZGY esetén 600 000 Ft fejlesztési kiadás előirányzata kerül elvonásra.</w:t>
      </w:r>
    </w:p>
    <w:p w14:paraId="03B24E5A" w14:textId="77777777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A választott tisztségviselők (polgármester, alpolgármester) juttatásaiban bekövetkezett változások 2 928 434 Ft költségmegtakarítást eredményeznek. Itt számoltunk a költségtérítések elvonásával, alpolgármesteri illetmények emelésével és a polgármesteri illetmény kifizetésének csaknem 3 havi kiesésével.</w:t>
      </w:r>
    </w:p>
    <w:p w14:paraId="6A749800" w14:textId="77777777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Önkormányzat szántóföldet értékesített 7 781 700 Ft értékben, amely többletbevételként jelenik meg.</w:t>
      </w:r>
    </w:p>
    <w:p w14:paraId="15F838E1" w14:textId="77777777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A 1973/16 és 1973/17 hrsz ingatlanok értékesítése megtörtént, ennek összegét azonban nem vezettük még át a költségvetésen. Ez 1 824 000 Ft többletbevételt eredményezett.</w:t>
      </w:r>
    </w:p>
    <w:p w14:paraId="6EAAD365" w14:textId="77777777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 xml:space="preserve">A helyi tömegközlekedés fenntartására 20 000 000 Ft kiadást terveztünk a költségvetésbe. A MÁV negyedévente küldi a számlákat. Az előző számlákhoz </w:t>
      </w:r>
      <w:r w:rsidRPr="004B4E48">
        <w:rPr>
          <w:rFonts w:ascii="Arial" w:eastAsia="Calibri" w:hAnsi="Arial" w:cs="Arial"/>
          <w:bCs/>
          <w:sz w:val="22"/>
          <w:szCs w:val="22"/>
        </w:rPr>
        <w:lastRenderedPageBreak/>
        <w:t>hasonlóan, várhatóan 5 000 000 Ft összegű költség keletkezik még az idei évben, az év végi teljesítés díját a következő évben kell kifizetni az eddigi gyakorlat alapján. Így 7 000 000 Ft megtakarítással számolhatunk az idei évre tervezett összeghez képest.</w:t>
      </w:r>
    </w:p>
    <w:p w14:paraId="2A7CCAB8" w14:textId="77777777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A gyermekorvosi rendelő fenntartása a kapcsolódó bevételekkel és kiadásokkal számolva várhatóan 9 000 000 Ft többletkiadást eredményez az Önkormányzatnak.</w:t>
      </w:r>
    </w:p>
    <w:p w14:paraId="1079C698" w14:textId="1443BBAC" w:rsidR="004B4E48" w:rsidRPr="004B4E48" w:rsidRDefault="004B4E48" w:rsidP="004B4E48">
      <w:pPr>
        <w:pStyle w:val="Listaszerbekezds"/>
        <w:numPr>
          <w:ilvl w:val="0"/>
          <w:numId w:val="10"/>
        </w:numPr>
        <w:suppressAutoHyphens w:val="0"/>
        <w:overflowPunct/>
        <w:autoSpaceDE/>
        <w:spacing w:line="254" w:lineRule="auto"/>
        <w:contextualSpacing/>
        <w:jc w:val="both"/>
        <w:textAlignment w:val="auto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A gyermekorvos helyettesítés ideje</w:t>
      </w:r>
      <w:r w:rsidR="00FF2824">
        <w:rPr>
          <w:rFonts w:ascii="Arial" w:eastAsia="Calibri" w:hAnsi="Arial" w:cs="Arial"/>
          <w:bCs/>
          <w:sz w:val="22"/>
          <w:szCs w:val="22"/>
        </w:rPr>
        <w:t xml:space="preserve"> alatt az Önkormányzat előlegezte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meg a gyermekorvosok megbízási díját a meglevő szerződés szerint, amelyet továb</w:t>
      </w:r>
      <w:r w:rsidR="00FF2824">
        <w:rPr>
          <w:rFonts w:ascii="Arial" w:eastAsia="Calibri" w:hAnsi="Arial" w:cs="Arial"/>
          <w:bCs/>
          <w:sz w:val="22"/>
          <w:szCs w:val="22"/>
        </w:rPr>
        <w:t>b számlázott a korábbi szolgáltató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részére.  A megelőlegezendő összeg 4 200 000 Ft volt,</w:t>
      </w:r>
      <w:r w:rsidR="00FF2824">
        <w:rPr>
          <w:rFonts w:ascii="Arial" w:eastAsia="Calibri" w:hAnsi="Arial" w:cs="Arial"/>
          <w:bCs/>
          <w:sz w:val="22"/>
          <w:szCs w:val="22"/>
        </w:rPr>
        <w:t xml:space="preserve"> amelyből a korábbi szolgáltató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846265">
        <w:rPr>
          <w:rFonts w:ascii="Arial" w:eastAsia="Calibri" w:hAnsi="Arial" w:cs="Arial"/>
          <w:bCs/>
          <w:sz w:val="22"/>
          <w:szCs w:val="22"/>
        </w:rPr>
        <w:t>2 800 000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Ft-ot</w:t>
      </w:r>
      <w:r w:rsidR="00846265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FF2824">
        <w:rPr>
          <w:rFonts w:ascii="Arial" w:eastAsia="Calibri" w:hAnsi="Arial" w:cs="Arial"/>
          <w:bCs/>
          <w:sz w:val="22"/>
          <w:szCs w:val="22"/>
        </w:rPr>
        <w:t xml:space="preserve">már </w:t>
      </w:r>
      <w:r w:rsidR="00846265">
        <w:rPr>
          <w:rFonts w:ascii="Arial" w:eastAsia="Calibri" w:hAnsi="Arial" w:cs="Arial"/>
          <w:bCs/>
          <w:sz w:val="22"/>
          <w:szCs w:val="22"/>
        </w:rPr>
        <w:t>megfizetett, így 1 400 000 Ft követelésünk áll fenn.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Ennek a többlet kiadásnak a</w:t>
      </w:r>
      <w:r w:rsidR="00FF2824">
        <w:rPr>
          <w:rFonts w:ascii="Arial" w:eastAsia="Calibri" w:hAnsi="Arial" w:cs="Arial"/>
          <w:bCs/>
          <w:sz w:val="22"/>
          <w:szCs w:val="22"/>
        </w:rPr>
        <w:t>z összege a korábbi szolgáltató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befizetésétől függően változik.</w:t>
      </w:r>
    </w:p>
    <w:p w14:paraId="2AC46F37" w14:textId="49131DE1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 xml:space="preserve">Ezen tételek megvalósulásával </w:t>
      </w:r>
      <w:r w:rsidR="00846265">
        <w:rPr>
          <w:rFonts w:ascii="Arial" w:eastAsia="Calibri" w:hAnsi="Arial" w:cs="Arial"/>
          <w:bCs/>
          <w:sz w:val="22"/>
          <w:szCs w:val="22"/>
        </w:rPr>
        <w:t>50 169 973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Ft-ra csökken a fedezetlen eredeti előirányzat.</w:t>
      </w:r>
    </w:p>
    <w:p w14:paraId="4CEB5B16" w14:textId="77777777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7C12271E" w14:textId="77777777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5F7398B7" w14:textId="77777777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A költségvetés tartalmaz olyan felhalmozási kiadásokat, amelyek előirányzata elvonható, megvalósítása jövőre halasztható. Ezen tételek jelentős részének végrehajtása a költségvetés elkészítésekor felfüggesztésre is került, azonban előirányzat módosításként még nem jelentkezett. Ilyen a lakossági járdaprogram 1 m Ft-os előirányzata, a lámpacsere, a horgásztóhoz vezető út, a busz WC kialakítás, Lajvér és Kövesd fejlesztési keretek elvonása. Ezen előirányzatok elvonása 25 950 000 Ft megtakarítást eredményeznek a költségvetésben.</w:t>
      </w:r>
    </w:p>
    <w:p w14:paraId="70B69731" w14:textId="77777777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27D33687" w14:textId="203E55EF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 xml:space="preserve">Ezzel a fedezetlen egyenleg </w:t>
      </w:r>
      <w:r w:rsidR="00846265">
        <w:rPr>
          <w:rFonts w:ascii="Arial" w:eastAsia="Calibri" w:hAnsi="Arial" w:cs="Arial"/>
          <w:bCs/>
          <w:sz w:val="22"/>
          <w:szCs w:val="22"/>
        </w:rPr>
        <w:t>24 219 973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Ft-r</w:t>
      </w:r>
      <w:r w:rsidR="00FF2824">
        <w:rPr>
          <w:rFonts w:ascii="Arial" w:eastAsia="Calibri" w:hAnsi="Arial" w:cs="Arial"/>
          <w:bCs/>
          <w:sz w:val="22"/>
          <w:szCs w:val="22"/>
        </w:rPr>
        <w:t>a csökken. Ez az összeg – jelen</w:t>
      </w:r>
      <w:r w:rsidRPr="004B4E48">
        <w:rPr>
          <w:rFonts w:ascii="Arial" w:eastAsia="Calibri" w:hAnsi="Arial" w:cs="Arial"/>
          <w:bCs/>
          <w:sz w:val="22"/>
          <w:szCs w:val="22"/>
        </w:rPr>
        <w:t xml:space="preserve"> állapot szerint további bevétel hiányában – az Önkormányzat céltartalék előirányzata terhére fedezhető.</w:t>
      </w:r>
    </w:p>
    <w:p w14:paraId="2A889015" w14:textId="77777777" w:rsidR="004B4E48" w:rsidRPr="004B4E48" w:rsidRDefault="004B4E48" w:rsidP="004B4E4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2DE8B2B4" w14:textId="24F81FF4" w:rsidR="006B1588" w:rsidRPr="004B4E48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4B4E48">
        <w:rPr>
          <w:rFonts w:ascii="Arial" w:eastAsia="Calibri" w:hAnsi="Arial" w:cs="Arial"/>
          <w:bCs/>
          <w:sz w:val="22"/>
          <w:szCs w:val="22"/>
        </w:rPr>
        <w:t>Kérem, az intézkedés</w:t>
      </w:r>
      <w:r w:rsidR="00A91A09" w:rsidRPr="004B4E48">
        <w:rPr>
          <w:rFonts w:ascii="Arial" w:eastAsia="Calibri" w:hAnsi="Arial" w:cs="Arial"/>
          <w:bCs/>
          <w:sz w:val="22"/>
          <w:szCs w:val="22"/>
        </w:rPr>
        <w:t>i terv elfogadását</w:t>
      </w:r>
      <w:r w:rsidRPr="004B4E48">
        <w:rPr>
          <w:rFonts w:ascii="Arial" w:eastAsia="Calibri" w:hAnsi="Arial" w:cs="Arial"/>
          <w:bCs/>
          <w:sz w:val="22"/>
          <w:szCs w:val="22"/>
        </w:rPr>
        <w:t>.</w:t>
      </w:r>
    </w:p>
    <w:p w14:paraId="531C7FA0" w14:textId="77777777" w:rsidR="006B1588" w:rsidRPr="004B4E48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7E79ABB2" w14:textId="2DD40E30" w:rsidR="006B1588" w:rsidRDefault="00871D39" w:rsidP="006B1588">
      <w:pPr>
        <w:spacing w:line="254" w:lineRule="auto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  <w:r>
        <w:rPr>
          <w:rFonts w:ascii="Arial" w:eastAsia="Calibri" w:hAnsi="Arial" w:cs="Arial"/>
          <w:b/>
          <w:sz w:val="22"/>
          <w:szCs w:val="22"/>
          <w:u w:val="single"/>
        </w:rPr>
        <w:t>Határozati javaslat:</w:t>
      </w:r>
    </w:p>
    <w:p w14:paraId="3B311CDB" w14:textId="77777777" w:rsidR="00871D39" w:rsidRPr="004B4E48" w:rsidRDefault="00871D39" w:rsidP="006B1588">
      <w:pPr>
        <w:spacing w:line="254" w:lineRule="auto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1CBCCC3E" w14:textId="4A6F57FF" w:rsidR="006B1588" w:rsidRPr="004B4E48" w:rsidRDefault="006B1588" w:rsidP="006B1588">
      <w:pPr>
        <w:spacing w:line="254" w:lineRule="auto"/>
        <w:ind w:left="2832"/>
        <w:jc w:val="both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4B4E48">
        <w:rPr>
          <w:rFonts w:ascii="Arial" w:eastAsia="Calibri" w:hAnsi="Arial" w:cs="Arial"/>
          <w:b/>
          <w:bCs/>
          <w:sz w:val="22"/>
          <w:szCs w:val="22"/>
          <w:u w:val="single"/>
        </w:rPr>
        <w:t>A 2026. évi költségvetés vé</w:t>
      </w:r>
      <w:r w:rsidR="00FF2824">
        <w:rPr>
          <w:rFonts w:ascii="Arial" w:eastAsia="Calibri" w:hAnsi="Arial" w:cs="Arial"/>
          <w:b/>
          <w:bCs/>
          <w:sz w:val="22"/>
          <w:szCs w:val="22"/>
          <w:u w:val="single"/>
        </w:rPr>
        <w:t>grehajtásához intézkedési tervrő</w:t>
      </w:r>
      <w:r w:rsidRPr="004B4E48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l </w:t>
      </w:r>
    </w:p>
    <w:p w14:paraId="11F434AD" w14:textId="77777777" w:rsidR="006B1588" w:rsidRPr="004B4E48" w:rsidRDefault="006B1588" w:rsidP="006B1588">
      <w:pPr>
        <w:tabs>
          <w:tab w:val="left" w:pos="4920"/>
        </w:tabs>
        <w:ind w:left="2835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4B4E48">
        <w:rPr>
          <w:rFonts w:ascii="Arial" w:hAnsi="Arial" w:cs="Arial"/>
          <w:iCs/>
          <w:sz w:val="22"/>
          <w:szCs w:val="22"/>
        </w:rPr>
        <w:t>Bátaszék Város Önkormányzatának Képviselő-testülete</w:t>
      </w:r>
    </w:p>
    <w:p w14:paraId="609595A1" w14:textId="588F1393" w:rsidR="006B1588" w:rsidRPr="004B4E48" w:rsidRDefault="006B1588" w:rsidP="00FF2824">
      <w:pPr>
        <w:pStyle w:val="Listaszerbekezds"/>
        <w:numPr>
          <w:ilvl w:val="0"/>
          <w:numId w:val="9"/>
        </w:numPr>
        <w:tabs>
          <w:tab w:val="left" w:pos="4920"/>
        </w:tabs>
        <w:suppressAutoHyphens w:val="0"/>
        <w:overflowPunct/>
        <w:autoSpaceDE/>
        <w:contextualSpacing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4B4E48">
        <w:rPr>
          <w:rFonts w:ascii="Arial" w:hAnsi="Arial" w:cs="Arial"/>
          <w:iCs/>
          <w:sz w:val="22"/>
          <w:szCs w:val="22"/>
        </w:rPr>
        <w:t>jóváhagyja a 2026. évi költségvetés végrehajtásával kapcsolatos intézkedési tervet,</w:t>
      </w:r>
    </w:p>
    <w:p w14:paraId="659A37F3" w14:textId="2C8FB0DF" w:rsidR="006B1588" w:rsidRPr="004B4E48" w:rsidRDefault="006B1588" w:rsidP="006B1588">
      <w:pPr>
        <w:pStyle w:val="Listaszerbekezds"/>
        <w:numPr>
          <w:ilvl w:val="0"/>
          <w:numId w:val="9"/>
        </w:numPr>
        <w:tabs>
          <w:tab w:val="left" w:pos="4920"/>
        </w:tabs>
        <w:suppressAutoHyphens w:val="0"/>
        <w:overflowPunct/>
        <w:autoSpaceDE/>
        <w:contextualSpacing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4B4E48">
        <w:rPr>
          <w:rFonts w:ascii="Arial" w:hAnsi="Arial" w:cs="Arial"/>
          <w:iCs/>
          <w:sz w:val="22"/>
          <w:szCs w:val="22"/>
        </w:rPr>
        <w:t>és felkéri a jegyzőt az intézkedések végrehajtására és Bátaszéki Közös Önkormányzati Hivatal Pénzügyi irodáját az intézkedések a 2026. évi költségvetés előirányzatainak soron következő módosítása keretében történő átvezetésére</w:t>
      </w:r>
      <w:r w:rsidR="00FF2824">
        <w:rPr>
          <w:rFonts w:ascii="Arial" w:hAnsi="Arial" w:cs="Arial"/>
          <w:iCs/>
          <w:sz w:val="22"/>
          <w:szCs w:val="22"/>
        </w:rPr>
        <w:t>.</w:t>
      </w:r>
    </w:p>
    <w:p w14:paraId="686145C8" w14:textId="77777777" w:rsidR="006B1588" w:rsidRPr="004B4E48" w:rsidRDefault="006B1588" w:rsidP="006B1588">
      <w:pPr>
        <w:tabs>
          <w:tab w:val="left" w:pos="4920"/>
        </w:tabs>
        <w:ind w:left="2835"/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76BF080F" w14:textId="77777777" w:rsidR="006B1588" w:rsidRPr="004B4E48" w:rsidRDefault="006B1588" w:rsidP="006B1588">
      <w:pPr>
        <w:tabs>
          <w:tab w:val="left" w:pos="4920"/>
        </w:tabs>
        <w:ind w:left="2835"/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19A511B3" w14:textId="49C14A2F" w:rsidR="006B1588" w:rsidRPr="004B4E48" w:rsidRDefault="006B1588" w:rsidP="006B1588">
      <w:pPr>
        <w:tabs>
          <w:tab w:val="left" w:pos="4920"/>
        </w:tabs>
        <w:ind w:left="2835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4B4E48">
        <w:rPr>
          <w:rFonts w:ascii="Arial" w:hAnsi="Arial" w:cs="Arial"/>
          <w:i/>
          <w:iCs/>
          <w:sz w:val="22"/>
          <w:szCs w:val="22"/>
        </w:rPr>
        <w:t>Határidő</w:t>
      </w:r>
      <w:r w:rsidR="00FF2824">
        <w:rPr>
          <w:rFonts w:ascii="Arial" w:hAnsi="Arial" w:cs="Arial"/>
          <w:iCs/>
          <w:sz w:val="22"/>
          <w:szCs w:val="22"/>
        </w:rPr>
        <w:t>: 2026. októberi testületi ülés</w:t>
      </w:r>
    </w:p>
    <w:p w14:paraId="6CA4C961" w14:textId="5DD60E68" w:rsidR="006B1588" w:rsidRPr="00FF2824" w:rsidRDefault="006B1588" w:rsidP="006B1588">
      <w:pPr>
        <w:tabs>
          <w:tab w:val="left" w:pos="4920"/>
        </w:tabs>
        <w:ind w:left="2835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4B4E48">
        <w:rPr>
          <w:rFonts w:ascii="Arial" w:hAnsi="Arial" w:cs="Arial"/>
          <w:i/>
          <w:iCs/>
          <w:sz w:val="22"/>
          <w:szCs w:val="22"/>
        </w:rPr>
        <w:t>Felelős:</w:t>
      </w:r>
      <w:r w:rsidR="00FF2824">
        <w:rPr>
          <w:rFonts w:ascii="Arial" w:hAnsi="Arial" w:cs="Arial"/>
          <w:i/>
          <w:iCs/>
          <w:sz w:val="22"/>
          <w:szCs w:val="22"/>
        </w:rPr>
        <w:t xml:space="preserve"> </w:t>
      </w:r>
      <w:r w:rsidR="00FF2824">
        <w:rPr>
          <w:rFonts w:ascii="Arial" w:hAnsi="Arial" w:cs="Arial"/>
          <w:iCs/>
          <w:sz w:val="22"/>
          <w:szCs w:val="22"/>
        </w:rPr>
        <w:t>Keresztes Katalin pénzügyi irodavezető</w:t>
      </w:r>
    </w:p>
    <w:p w14:paraId="08CE87C7" w14:textId="42CF934A" w:rsidR="006B1588" w:rsidRPr="004B4E48" w:rsidRDefault="00FF2824" w:rsidP="006B1588">
      <w:pPr>
        <w:tabs>
          <w:tab w:val="left" w:pos="4920"/>
        </w:tabs>
        <w:ind w:left="2835"/>
        <w:contextualSpacing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(b) pontban foglaltak végrehajtásáért</w:t>
      </w:r>
      <w:r w:rsidR="006B1588" w:rsidRPr="004B4E48">
        <w:rPr>
          <w:rFonts w:ascii="Arial" w:hAnsi="Arial" w:cs="Arial"/>
          <w:iCs/>
          <w:sz w:val="22"/>
          <w:szCs w:val="22"/>
        </w:rPr>
        <w:t>)</w:t>
      </w:r>
    </w:p>
    <w:p w14:paraId="763B8261" w14:textId="77777777" w:rsidR="006B1588" w:rsidRPr="004B4E48" w:rsidRDefault="006B1588" w:rsidP="006B1588">
      <w:pPr>
        <w:tabs>
          <w:tab w:val="left" w:pos="4920"/>
        </w:tabs>
        <w:ind w:left="2835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6405C011" w14:textId="77777777" w:rsidR="006B1588" w:rsidRPr="004B4E48" w:rsidRDefault="006B1588" w:rsidP="006B1588">
      <w:pPr>
        <w:tabs>
          <w:tab w:val="left" w:pos="4920"/>
        </w:tabs>
        <w:ind w:left="2835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4B4E48">
        <w:rPr>
          <w:rFonts w:ascii="Arial" w:hAnsi="Arial" w:cs="Arial"/>
          <w:i/>
          <w:iCs/>
          <w:sz w:val="22"/>
          <w:szCs w:val="22"/>
        </w:rPr>
        <w:t xml:space="preserve">Határozatról értesül: </w:t>
      </w:r>
      <w:r w:rsidRPr="004B4E48">
        <w:rPr>
          <w:rFonts w:ascii="Arial" w:hAnsi="Arial" w:cs="Arial"/>
          <w:iCs/>
          <w:sz w:val="22"/>
          <w:szCs w:val="22"/>
        </w:rPr>
        <w:t>Bátaszéki KÖH Pénzügyi Iroda</w:t>
      </w:r>
    </w:p>
    <w:p w14:paraId="4BA63DB1" w14:textId="77777777" w:rsidR="006B1588" w:rsidRPr="004B4E48" w:rsidRDefault="006B1588" w:rsidP="006B1588">
      <w:pPr>
        <w:tabs>
          <w:tab w:val="left" w:pos="4920"/>
        </w:tabs>
        <w:ind w:left="2835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4B4E48">
        <w:rPr>
          <w:rFonts w:ascii="Arial" w:hAnsi="Arial" w:cs="Arial"/>
          <w:iCs/>
          <w:sz w:val="22"/>
          <w:szCs w:val="22"/>
        </w:rPr>
        <w:t xml:space="preserve">                                   irattár</w:t>
      </w:r>
    </w:p>
    <w:p w14:paraId="43999042" w14:textId="77777777" w:rsidR="006B1588" w:rsidRPr="004B4E48" w:rsidRDefault="006B1588" w:rsidP="006B1588">
      <w:pPr>
        <w:spacing w:line="254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sectPr w:rsidR="006B1588" w:rsidRPr="004B4E48" w:rsidSect="00EF032C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F2495" w14:textId="77777777" w:rsidR="00CD7726" w:rsidRDefault="00CD7726" w:rsidP="00EF032C">
      <w:r>
        <w:separator/>
      </w:r>
    </w:p>
  </w:endnote>
  <w:endnote w:type="continuationSeparator" w:id="0">
    <w:p w14:paraId="26D6B199" w14:textId="77777777" w:rsidR="00CD7726" w:rsidRDefault="00CD7726" w:rsidP="00EF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1E6A5" w14:textId="77777777" w:rsidR="00CD7726" w:rsidRDefault="00CD7726" w:rsidP="00EF032C">
      <w:r>
        <w:separator/>
      </w:r>
    </w:p>
  </w:footnote>
  <w:footnote w:type="continuationSeparator" w:id="0">
    <w:p w14:paraId="0C6B1E77" w14:textId="77777777" w:rsidR="00CD7726" w:rsidRDefault="00CD7726" w:rsidP="00EF03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483B3A54"/>
    <w:multiLevelType w:val="hybridMultilevel"/>
    <w:tmpl w:val="07DCFBA0"/>
    <w:lvl w:ilvl="0" w:tplc="EE88660A">
      <w:start w:val="1"/>
      <w:numFmt w:val="lowerLetter"/>
      <w:lvlText w:val="%1)"/>
      <w:lvlJc w:val="left"/>
      <w:pPr>
        <w:ind w:left="3612" w:hanging="360"/>
      </w:pPr>
      <w:rPr>
        <w:rFonts w:ascii="Arial" w:eastAsia="Times New Roman" w:hAnsi="Arial" w:cs="Arial"/>
      </w:rPr>
    </w:lvl>
    <w:lvl w:ilvl="1" w:tplc="040E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72" w:hanging="360"/>
      </w:pPr>
      <w:rPr>
        <w:rFonts w:ascii="Wingdings" w:hAnsi="Wingdings" w:hint="default"/>
      </w:rPr>
    </w:lvl>
  </w:abstractNum>
  <w:abstractNum w:abstractNumId="9" w15:restartNumberingAfterBreak="0">
    <w:nsid w:val="7C96545C"/>
    <w:multiLevelType w:val="hybridMultilevel"/>
    <w:tmpl w:val="0E7C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46"/>
    <w:rsid w:val="00000E5D"/>
    <w:rsid w:val="00000EE2"/>
    <w:rsid w:val="000043D8"/>
    <w:rsid w:val="00004E7F"/>
    <w:rsid w:val="00004F7F"/>
    <w:rsid w:val="00005130"/>
    <w:rsid w:val="00006934"/>
    <w:rsid w:val="00006A43"/>
    <w:rsid w:val="00011683"/>
    <w:rsid w:val="00012462"/>
    <w:rsid w:val="00023DBD"/>
    <w:rsid w:val="00036E9B"/>
    <w:rsid w:val="00045B5C"/>
    <w:rsid w:val="00050C7E"/>
    <w:rsid w:val="00061655"/>
    <w:rsid w:val="000640A2"/>
    <w:rsid w:val="00071BDC"/>
    <w:rsid w:val="00077E21"/>
    <w:rsid w:val="00085A2F"/>
    <w:rsid w:val="00090580"/>
    <w:rsid w:val="00092E35"/>
    <w:rsid w:val="0009315D"/>
    <w:rsid w:val="00096291"/>
    <w:rsid w:val="00097C26"/>
    <w:rsid w:val="000A769C"/>
    <w:rsid w:val="000B2652"/>
    <w:rsid w:val="000B3510"/>
    <w:rsid w:val="000B3862"/>
    <w:rsid w:val="000B5036"/>
    <w:rsid w:val="000C4023"/>
    <w:rsid w:val="000C5F3E"/>
    <w:rsid w:val="000C762E"/>
    <w:rsid w:val="000D0ADF"/>
    <w:rsid w:val="000D18F2"/>
    <w:rsid w:val="000D4173"/>
    <w:rsid w:val="000D56FA"/>
    <w:rsid w:val="000E0E81"/>
    <w:rsid w:val="000E2A8A"/>
    <w:rsid w:val="000E550E"/>
    <w:rsid w:val="000E60CE"/>
    <w:rsid w:val="000F119F"/>
    <w:rsid w:val="000F3419"/>
    <w:rsid w:val="000F43D7"/>
    <w:rsid w:val="000F55B1"/>
    <w:rsid w:val="000F5AFC"/>
    <w:rsid w:val="000F5B8F"/>
    <w:rsid w:val="000F7359"/>
    <w:rsid w:val="00104EBD"/>
    <w:rsid w:val="0010524B"/>
    <w:rsid w:val="00113B24"/>
    <w:rsid w:val="001208E2"/>
    <w:rsid w:val="001241B6"/>
    <w:rsid w:val="00125EF3"/>
    <w:rsid w:val="001271C1"/>
    <w:rsid w:val="001332F4"/>
    <w:rsid w:val="00141729"/>
    <w:rsid w:val="00145C47"/>
    <w:rsid w:val="001520B5"/>
    <w:rsid w:val="00152F9F"/>
    <w:rsid w:val="00153C31"/>
    <w:rsid w:val="00163724"/>
    <w:rsid w:val="00173632"/>
    <w:rsid w:val="00181CD9"/>
    <w:rsid w:val="00182059"/>
    <w:rsid w:val="00182403"/>
    <w:rsid w:val="0019242E"/>
    <w:rsid w:val="001A0A61"/>
    <w:rsid w:val="001A1315"/>
    <w:rsid w:val="001B3195"/>
    <w:rsid w:val="001B31FF"/>
    <w:rsid w:val="001B396F"/>
    <w:rsid w:val="001E4E12"/>
    <w:rsid w:val="001F0B76"/>
    <w:rsid w:val="001F6849"/>
    <w:rsid w:val="00201185"/>
    <w:rsid w:val="002043E5"/>
    <w:rsid w:val="00211215"/>
    <w:rsid w:val="0022059E"/>
    <w:rsid w:val="00221F2F"/>
    <w:rsid w:val="00226DD4"/>
    <w:rsid w:val="0022790C"/>
    <w:rsid w:val="00237ECF"/>
    <w:rsid w:val="00240E8C"/>
    <w:rsid w:val="002529C5"/>
    <w:rsid w:val="002575D7"/>
    <w:rsid w:val="00261E6D"/>
    <w:rsid w:val="002632A6"/>
    <w:rsid w:val="00273747"/>
    <w:rsid w:val="00273950"/>
    <w:rsid w:val="00275217"/>
    <w:rsid w:val="002765B9"/>
    <w:rsid w:val="00277BE8"/>
    <w:rsid w:val="00282787"/>
    <w:rsid w:val="002832C1"/>
    <w:rsid w:val="002910C3"/>
    <w:rsid w:val="002A20D1"/>
    <w:rsid w:val="002A7286"/>
    <w:rsid w:val="002B2CE8"/>
    <w:rsid w:val="002B3BF9"/>
    <w:rsid w:val="002B68BC"/>
    <w:rsid w:val="002C0F97"/>
    <w:rsid w:val="002C1F00"/>
    <w:rsid w:val="002C202B"/>
    <w:rsid w:val="002D2808"/>
    <w:rsid w:val="002D4E2A"/>
    <w:rsid w:val="002D55E9"/>
    <w:rsid w:val="002D6A5A"/>
    <w:rsid w:val="002E6739"/>
    <w:rsid w:val="002F2D0C"/>
    <w:rsid w:val="002F49A9"/>
    <w:rsid w:val="002F6C31"/>
    <w:rsid w:val="002F6DE2"/>
    <w:rsid w:val="002F6E76"/>
    <w:rsid w:val="003016DA"/>
    <w:rsid w:val="00302BA0"/>
    <w:rsid w:val="00310CD5"/>
    <w:rsid w:val="003137D4"/>
    <w:rsid w:val="0031470D"/>
    <w:rsid w:val="00317A26"/>
    <w:rsid w:val="00317B7E"/>
    <w:rsid w:val="00320AF8"/>
    <w:rsid w:val="0033255F"/>
    <w:rsid w:val="0035006D"/>
    <w:rsid w:val="00355950"/>
    <w:rsid w:val="0035667A"/>
    <w:rsid w:val="003621F8"/>
    <w:rsid w:val="00362DFA"/>
    <w:rsid w:val="00363282"/>
    <w:rsid w:val="00367D0C"/>
    <w:rsid w:val="003706FB"/>
    <w:rsid w:val="00373CE4"/>
    <w:rsid w:val="00376252"/>
    <w:rsid w:val="00376935"/>
    <w:rsid w:val="00393A20"/>
    <w:rsid w:val="00396878"/>
    <w:rsid w:val="00396B9E"/>
    <w:rsid w:val="003A1226"/>
    <w:rsid w:val="003A6A3E"/>
    <w:rsid w:val="003B3D7F"/>
    <w:rsid w:val="003B4DAB"/>
    <w:rsid w:val="003C02A1"/>
    <w:rsid w:val="003C03A5"/>
    <w:rsid w:val="003D36A0"/>
    <w:rsid w:val="003D4FAE"/>
    <w:rsid w:val="003D5770"/>
    <w:rsid w:val="003E022F"/>
    <w:rsid w:val="003F079A"/>
    <w:rsid w:val="003F4182"/>
    <w:rsid w:val="0040279E"/>
    <w:rsid w:val="00406D36"/>
    <w:rsid w:val="00412B23"/>
    <w:rsid w:val="00414382"/>
    <w:rsid w:val="00424C02"/>
    <w:rsid w:val="004265D5"/>
    <w:rsid w:val="004315F8"/>
    <w:rsid w:val="0043420B"/>
    <w:rsid w:val="004400A8"/>
    <w:rsid w:val="00445110"/>
    <w:rsid w:val="00445A1F"/>
    <w:rsid w:val="00447F74"/>
    <w:rsid w:val="0045054F"/>
    <w:rsid w:val="00452798"/>
    <w:rsid w:val="00453D94"/>
    <w:rsid w:val="00455D0D"/>
    <w:rsid w:val="0045632B"/>
    <w:rsid w:val="00471A76"/>
    <w:rsid w:val="00472E4D"/>
    <w:rsid w:val="00473B71"/>
    <w:rsid w:val="00474EDE"/>
    <w:rsid w:val="00484930"/>
    <w:rsid w:val="00486714"/>
    <w:rsid w:val="004910EE"/>
    <w:rsid w:val="00495EC9"/>
    <w:rsid w:val="004974A4"/>
    <w:rsid w:val="00497BF0"/>
    <w:rsid w:val="004B4E48"/>
    <w:rsid w:val="004C06F8"/>
    <w:rsid w:val="004C073A"/>
    <w:rsid w:val="004C17F6"/>
    <w:rsid w:val="004C278C"/>
    <w:rsid w:val="004C3046"/>
    <w:rsid w:val="004C7D70"/>
    <w:rsid w:val="004D0D0A"/>
    <w:rsid w:val="004D28E4"/>
    <w:rsid w:val="004D44AD"/>
    <w:rsid w:val="004D4D56"/>
    <w:rsid w:val="004D587B"/>
    <w:rsid w:val="004D77C8"/>
    <w:rsid w:val="004E2B87"/>
    <w:rsid w:val="004F1DB8"/>
    <w:rsid w:val="004F3E5A"/>
    <w:rsid w:val="004F5A5D"/>
    <w:rsid w:val="004F7ADE"/>
    <w:rsid w:val="0050220B"/>
    <w:rsid w:val="005124A2"/>
    <w:rsid w:val="005132BD"/>
    <w:rsid w:val="00515782"/>
    <w:rsid w:val="0052053B"/>
    <w:rsid w:val="005225AC"/>
    <w:rsid w:val="00530AF0"/>
    <w:rsid w:val="005310B6"/>
    <w:rsid w:val="00532176"/>
    <w:rsid w:val="0054005C"/>
    <w:rsid w:val="0054059E"/>
    <w:rsid w:val="005410E0"/>
    <w:rsid w:val="0055080B"/>
    <w:rsid w:val="005544AD"/>
    <w:rsid w:val="00565903"/>
    <w:rsid w:val="00573743"/>
    <w:rsid w:val="00573E29"/>
    <w:rsid w:val="00577B83"/>
    <w:rsid w:val="00581285"/>
    <w:rsid w:val="00583059"/>
    <w:rsid w:val="0058333A"/>
    <w:rsid w:val="0058485C"/>
    <w:rsid w:val="00587726"/>
    <w:rsid w:val="00596E87"/>
    <w:rsid w:val="005A6A0C"/>
    <w:rsid w:val="005B14AB"/>
    <w:rsid w:val="005B51A7"/>
    <w:rsid w:val="005B74E4"/>
    <w:rsid w:val="005C6D51"/>
    <w:rsid w:val="005D3AA4"/>
    <w:rsid w:val="005E5835"/>
    <w:rsid w:val="005F48DA"/>
    <w:rsid w:val="005F4C2B"/>
    <w:rsid w:val="0060751A"/>
    <w:rsid w:val="006128A8"/>
    <w:rsid w:val="006230AF"/>
    <w:rsid w:val="00630846"/>
    <w:rsid w:val="006312E5"/>
    <w:rsid w:val="0063354B"/>
    <w:rsid w:val="00644CA7"/>
    <w:rsid w:val="00650AC1"/>
    <w:rsid w:val="0065332D"/>
    <w:rsid w:val="00655E92"/>
    <w:rsid w:val="00657D7F"/>
    <w:rsid w:val="0066273F"/>
    <w:rsid w:val="00670CF7"/>
    <w:rsid w:val="0067735A"/>
    <w:rsid w:val="00677B59"/>
    <w:rsid w:val="00686B3F"/>
    <w:rsid w:val="006906B4"/>
    <w:rsid w:val="00694282"/>
    <w:rsid w:val="006956B9"/>
    <w:rsid w:val="00695E4A"/>
    <w:rsid w:val="0069603E"/>
    <w:rsid w:val="00696741"/>
    <w:rsid w:val="00697325"/>
    <w:rsid w:val="00697F73"/>
    <w:rsid w:val="006A0678"/>
    <w:rsid w:val="006A2363"/>
    <w:rsid w:val="006A5D7F"/>
    <w:rsid w:val="006B1588"/>
    <w:rsid w:val="006B46E9"/>
    <w:rsid w:val="006C68BC"/>
    <w:rsid w:val="006D0DDD"/>
    <w:rsid w:val="006D1756"/>
    <w:rsid w:val="006D787B"/>
    <w:rsid w:val="006E3750"/>
    <w:rsid w:val="006E3924"/>
    <w:rsid w:val="006F5A62"/>
    <w:rsid w:val="006F5DE5"/>
    <w:rsid w:val="007003A1"/>
    <w:rsid w:val="007052AC"/>
    <w:rsid w:val="00714DB3"/>
    <w:rsid w:val="007223C9"/>
    <w:rsid w:val="0073394A"/>
    <w:rsid w:val="007435C6"/>
    <w:rsid w:val="00744161"/>
    <w:rsid w:val="0076509E"/>
    <w:rsid w:val="007660E1"/>
    <w:rsid w:val="007703BB"/>
    <w:rsid w:val="00780133"/>
    <w:rsid w:val="00791385"/>
    <w:rsid w:val="00793310"/>
    <w:rsid w:val="007971B6"/>
    <w:rsid w:val="00797F71"/>
    <w:rsid w:val="007A0B49"/>
    <w:rsid w:val="007B184B"/>
    <w:rsid w:val="007B6CC9"/>
    <w:rsid w:val="007C5787"/>
    <w:rsid w:val="007D4505"/>
    <w:rsid w:val="007E323F"/>
    <w:rsid w:val="007E3261"/>
    <w:rsid w:val="007E45AC"/>
    <w:rsid w:val="007E5907"/>
    <w:rsid w:val="007E60E3"/>
    <w:rsid w:val="007E748B"/>
    <w:rsid w:val="007E7EB9"/>
    <w:rsid w:val="007E7F7D"/>
    <w:rsid w:val="007F52B5"/>
    <w:rsid w:val="007F5336"/>
    <w:rsid w:val="00805C91"/>
    <w:rsid w:val="00806C20"/>
    <w:rsid w:val="008076D3"/>
    <w:rsid w:val="0081022C"/>
    <w:rsid w:val="00811468"/>
    <w:rsid w:val="0081259B"/>
    <w:rsid w:val="00814158"/>
    <w:rsid w:val="008165C1"/>
    <w:rsid w:val="00826C61"/>
    <w:rsid w:val="00827F1C"/>
    <w:rsid w:val="008306AB"/>
    <w:rsid w:val="00842D50"/>
    <w:rsid w:val="00846265"/>
    <w:rsid w:val="00846A27"/>
    <w:rsid w:val="00850C8E"/>
    <w:rsid w:val="00852F3C"/>
    <w:rsid w:val="00853FDA"/>
    <w:rsid w:val="00854EC0"/>
    <w:rsid w:val="00860D7B"/>
    <w:rsid w:val="0086535A"/>
    <w:rsid w:val="00871D39"/>
    <w:rsid w:val="008724FE"/>
    <w:rsid w:val="008747AD"/>
    <w:rsid w:val="00880F70"/>
    <w:rsid w:val="0088446D"/>
    <w:rsid w:val="008856D7"/>
    <w:rsid w:val="00887962"/>
    <w:rsid w:val="008A024A"/>
    <w:rsid w:val="008A57F8"/>
    <w:rsid w:val="008B1AF2"/>
    <w:rsid w:val="008B4F53"/>
    <w:rsid w:val="008B7889"/>
    <w:rsid w:val="008C4331"/>
    <w:rsid w:val="008C445C"/>
    <w:rsid w:val="008D22D4"/>
    <w:rsid w:val="008E06D4"/>
    <w:rsid w:val="008E0CBF"/>
    <w:rsid w:val="008F49F5"/>
    <w:rsid w:val="008F5069"/>
    <w:rsid w:val="008F7915"/>
    <w:rsid w:val="009011E2"/>
    <w:rsid w:val="009035D2"/>
    <w:rsid w:val="0091134A"/>
    <w:rsid w:val="0091164F"/>
    <w:rsid w:val="00911A7C"/>
    <w:rsid w:val="00911E8A"/>
    <w:rsid w:val="0091237B"/>
    <w:rsid w:val="00914720"/>
    <w:rsid w:val="00920E39"/>
    <w:rsid w:val="00921531"/>
    <w:rsid w:val="0092610C"/>
    <w:rsid w:val="00933EFE"/>
    <w:rsid w:val="00935023"/>
    <w:rsid w:val="00945071"/>
    <w:rsid w:val="0094536C"/>
    <w:rsid w:val="00947F82"/>
    <w:rsid w:val="00957E2C"/>
    <w:rsid w:val="00964C88"/>
    <w:rsid w:val="009741E8"/>
    <w:rsid w:val="00977D0D"/>
    <w:rsid w:val="00980746"/>
    <w:rsid w:val="00986FC4"/>
    <w:rsid w:val="009A69EE"/>
    <w:rsid w:val="009B00F9"/>
    <w:rsid w:val="009B2ABC"/>
    <w:rsid w:val="009B3A4E"/>
    <w:rsid w:val="009B5565"/>
    <w:rsid w:val="009B5D65"/>
    <w:rsid w:val="009B7D34"/>
    <w:rsid w:val="009B7F76"/>
    <w:rsid w:val="009C22D9"/>
    <w:rsid w:val="009C5BD2"/>
    <w:rsid w:val="009C643D"/>
    <w:rsid w:val="009D21EA"/>
    <w:rsid w:val="009E13C0"/>
    <w:rsid w:val="009E17FA"/>
    <w:rsid w:val="009E2C7B"/>
    <w:rsid w:val="009F1129"/>
    <w:rsid w:val="009F5030"/>
    <w:rsid w:val="00A07EBE"/>
    <w:rsid w:val="00A10279"/>
    <w:rsid w:val="00A1050A"/>
    <w:rsid w:val="00A165B2"/>
    <w:rsid w:val="00A30464"/>
    <w:rsid w:val="00A34221"/>
    <w:rsid w:val="00A37DE1"/>
    <w:rsid w:val="00A42AB5"/>
    <w:rsid w:val="00A45B06"/>
    <w:rsid w:val="00A46CB3"/>
    <w:rsid w:val="00A5102E"/>
    <w:rsid w:val="00A54515"/>
    <w:rsid w:val="00A57E26"/>
    <w:rsid w:val="00A60933"/>
    <w:rsid w:val="00A60B6C"/>
    <w:rsid w:val="00A620A9"/>
    <w:rsid w:val="00A64F86"/>
    <w:rsid w:val="00A65F4C"/>
    <w:rsid w:val="00A715E2"/>
    <w:rsid w:val="00A7290D"/>
    <w:rsid w:val="00A86220"/>
    <w:rsid w:val="00A91A09"/>
    <w:rsid w:val="00A945FB"/>
    <w:rsid w:val="00A97DA6"/>
    <w:rsid w:val="00AA0769"/>
    <w:rsid w:val="00AA33C7"/>
    <w:rsid w:val="00AB142F"/>
    <w:rsid w:val="00AB2CE6"/>
    <w:rsid w:val="00AB3D9A"/>
    <w:rsid w:val="00AB407F"/>
    <w:rsid w:val="00AB4769"/>
    <w:rsid w:val="00AC3793"/>
    <w:rsid w:val="00AC622B"/>
    <w:rsid w:val="00AC7BFB"/>
    <w:rsid w:val="00AD0A8E"/>
    <w:rsid w:val="00AD5DEA"/>
    <w:rsid w:val="00AD75EB"/>
    <w:rsid w:val="00AE23DC"/>
    <w:rsid w:val="00AE3EE8"/>
    <w:rsid w:val="00AE4705"/>
    <w:rsid w:val="00AE7980"/>
    <w:rsid w:val="00AF10CE"/>
    <w:rsid w:val="00B00557"/>
    <w:rsid w:val="00B057E2"/>
    <w:rsid w:val="00B122A4"/>
    <w:rsid w:val="00B17FCB"/>
    <w:rsid w:val="00B22B93"/>
    <w:rsid w:val="00B23AF6"/>
    <w:rsid w:val="00B260AC"/>
    <w:rsid w:val="00B26D8E"/>
    <w:rsid w:val="00B4716E"/>
    <w:rsid w:val="00B52D5C"/>
    <w:rsid w:val="00B56E76"/>
    <w:rsid w:val="00B60636"/>
    <w:rsid w:val="00B61A4C"/>
    <w:rsid w:val="00B61F05"/>
    <w:rsid w:val="00B6243B"/>
    <w:rsid w:val="00B65F29"/>
    <w:rsid w:val="00B663A6"/>
    <w:rsid w:val="00B6677B"/>
    <w:rsid w:val="00B66D41"/>
    <w:rsid w:val="00B76255"/>
    <w:rsid w:val="00B82AEE"/>
    <w:rsid w:val="00B8622D"/>
    <w:rsid w:val="00B90218"/>
    <w:rsid w:val="00B9617B"/>
    <w:rsid w:val="00BA0911"/>
    <w:rsid w:val="00BA25F7"/>
    <w:rsid w:val="00BA367A"/>
    <w:rsid w:val="00BA5F19"/>
    <w:rsid w:val="00BB3951"/>
    <w:rsid w:val="00BC2AFF"/>
    <w:rsid w:val="00BD0216"/>
    <w:rsid w:val="00BD11F5"/>
    <w:rsid w:val="00BD213D"/>
    <w:rsid w:val="00BD3687"/>
    <w:rsid w:val="00BD3714"/>
    <w:rsid w:val="00BE25F5"/>
    <w:rsid w:val="00BE4E7E"/>
    <w:rsid w:val="00BE5FA2"/>
    <w:rsid w:val="00BF6B6E"/>
    <w:rsid w:val="00C047EA"/>
    <w:rsid w:val="00C0718E"/>
    <w:rsid w:val="00C14CB1"/>
    <w:rsid w:val="00C1696A"/>
    <w:rsid w:val="00C24737"/>
    <w:rsid w:val="00C32095"/>
    <w:rsid w:val="00C3495F"/>
    <w:rsid w:val="00C40AC4"/>
    <w:rsid w:val="00C44CC4"/>
    <w:rsid w:val="00C53175"/>
    <w:rsid w:val="00C564BF"/>
    <w:rsid w:val="00C56657"/>
    <w:rsid w:val="00C5697E"/>
    <w:rsid w:val="00C61694"/>
    <w:rsid w:val="00C61D7D"/>
    <w:rsid w:val="00C632AE"/>
    <w:rsid w:val="00C6518E"/>
    <w:rsid w:val="00C6586D"/>
    <w:rsid w:val="00C66912"/>
    <w:rsid w:val="00C6788F"/>
    <w:rsid w:val="00C70DA0"/>
    <w:rsid w:val="00C71688"/>
    <w:rsid w:val="00C76A6E"/>
    <w:rsid w:val="00C84125"/>
    <w:rsid w:val="00C841C0"/>
    <w:rsid w:val="00C87A94"/>
    <w:rsid w:val="00C90B7B"/>
    <w:rsid w:val="00C966A3"/>
    <w:rsid w:val="00CA0DC6"/>
    <w:rsid w:val="00CA0F39"/>
    <w:rsid w:val="00CB1C34"/>
    <w:rsid w:val="00CB2C67"/>
    <w:rsid w:val="00CB625E"/>
    <w:rsid w:val="00CB7F0D"/>
    <w:rsid w:val="00CC3D1D"/>
    <w:rsid w:val="00CC57D1"/>
    <w:rsid w:val="00CC7FA6"/>
    <w:rsid w:val="00CD1A01"/>
    <w:rsid w:val="00CD526B"/>
    <w:rsid w:val="00CD7726"/>
    <w:rsid w:val="00CE4319"/>
    <w:rsid w:val="00CF22EB"/>
    <w:rsid w:val="00CF4AB6"/>
    <w:rsid w:val="00CF59E3"/>
    <w:rsid w:val="00CF718A"/>
    <w:rsid w:val="00D04A40"/>
    <w:rsid w:val="00D04F84"/>
    <w:rsid w:val="00D06329"/>
    <w:rsid w:val="00D111AC"/>
    <w:rsid w:val="00D137FD"/>
    <w:rsid w:val="00D14E87"/>
    <w:rsid w:val="00D15B60"/>
    <w:rsid w:val="00D162CB"/>
    <w:rsid w:val="00D26D01"/>
    <w:rsid w:val="00D417D1"/>
    <w:rsid w:val="00D42AE6"/>
    <w:rsid w:val="00D45C5A"/>
    <w:rsid w:val="00D46EE0"/>
    <w:rsid w:val="00D513AB"/>
    <w:rsid w:val="00D56009"/>
    <w:rsid w:val="00D6226B"/>
    <w:rsid w:val="00D67062"/>
    <w:rsid w:val="00D81DF2"/>
    <w:rsid w:val="00D83C18"/>
    <w:rsid w:val="00D84410"/>
    <w:rsid w:val="00D8480D"/>
    <w:rsid w:val="00D9046B"/>
    <w:rsid w:val="00D96ED2"/>
    <w:rsid w:val="00D96EEC"/>
    <w:rsid w:val="00DB2C37"/>
    <w:rsid w:val="00DC3303"/>
    <w:rsid w:val="00DC6DB2"/>
    <w:rsid w:val="00DD325A"/>
    <w:rsid w:val="00DD5EB9"/>
    <w:rsid w:val="00DF1721"/>
    <w:rsid w:val="00DF1C77"/>
    <w:rsid w:val="00DF1CAE"/>
    <w:rsid w:val="00DF227E"/>
    <w:rsid w:val="00DF7E72"/>
    <w:rsid w:val="00E14BDE"/>
    <w:rsid w:val="00E23801"/>
    <w:rsid w:val="00E36731"/>
    <w:rsid w:val="00E41C10"/>
    <w:rsid w:val="00E42F31"/>
    <w:rsid w:val="00E60244"/>
    <w:rsid w:val="00E6336D"/>
    <w:rsid w:val="00E64E82"/>
    <w:rsid w:val="00E734C2"/>
    <w:rsid w:val="00E75BF7"/>
    <w:rsid w:val="00E835CE"/>
    <w:rsid w:val="00EA5345"/>
    <w:rsid w:val="00EA72F2"/>
    <w:rsid w:val="00EB1AF0"/>
    <w:rsid w:val="00EB42AF"/>
    <w:rsid w:val="00EB6846"/>
    <w:rsid w:val="00EC44F6"/>
    <w:rsid w:val="00ED292A"/>
    <w:rsid w:val="00ED7870"/>
    <w:rsid w:val="00EF032C"/>
    <w:rsid w:val="00EF2429"/>
    <w:rsid w:val="00EF5AC3"/>
    <w:rsid w:val="00EF65DD"/>
    <w:rsid w:val="00F03519"/>
    <w:rsid w:val="00F07702"/>
    <w:rsid w:val="00F103F8"/>
    <w:rsid w:val="00F14513"/>
    <w:rsid w:val="00F267F3"/>
    <w:rsid w:val="00F35135"/>
    <w:rsid w:val="00F35F24"/>
    <w:rsid w:val="00F52A89"/>
    <w:rsid w:val="00F639CF"/>
    <w:rsid w:val="00F648ED"/>
    <w:rsid w:val="00F7115D"/>
    <w:rsid w:val="00F71FE4"/>
    <w:rsid w:val="00F75091"/>
    <w:rsid w:val="00F75333"/>
    <w:rsid w:val="00F82840"/>
    <w:rsid w:val="00F833B7"/>
    <w:rsid w:val="00F90D67"/>
    <w:rsid w:val="00F910D1"/>
    <w:rsid w:val="00F92DD4"/>
    <w:rsid w:val="00F94E00"/>
    <w:rsid w:val="00F95A7E"/>
    <w:rsid w:val="00F961F1"/>
    <w:rsid w:val="00F96E28"/>
    <w:rsid w:val="00FA05FB"/>
    <w:rsid w:val="00FA0744"/>
    <w:rsid w:val="00FA0D91"/>
    <w:rsid w:val="00FA1684"/>
    <w:rsid w:val="00FA2FAB"/>
    <w:rsid w:val="00FC6019"/>
    <w:rsid w:val="00FD1C1B"/>
    <w:rsid w:val="00FD61F4"/>
    <w:rsid w:val="00FE26E3"/>
    <w:rsid w:val="00FE428C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417294"/>
  <w15:chartTrackingRefBased/>
  <w15:docId w15:val="{D3BFB15B-0798-4BDF-AEBE-9D806165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80746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uiPriority w:val="99"/>
    <w:qFormat/>
    <w:rsid w:val="002632A6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Cmsor2">
    <w:name w:val="heading 2"/>
    <w:basedOn w:val="Norml"/>
    <w:next w:val="Norml"/>
    <w:link w:val="Cmsor2Char"/>
    <w:uiPriority w:val="99"/>
    <w:qFormat/>
    <w:rsid w:val="002632A6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x-none" w:eastAsia="x-none"/>
    </w:rPr>
  </w:style>
  <w:style w:type="paragraph" w:styleId="Cmsor3">
    <w:name w:val="heading 3"/>
    <w:basedOn w:val="Norml"/>
    <w:next w:val="Norml"/>
    <w:link w:val="Cmsor3Char"/>
    <w:uiPriority w:val="99"/>
    <w:qFormat/>
    <w:rsid w:val="002632A6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2632A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Cmsor2Char">
    <w:name w:val="Címsor 2 Char"/>
    <w:link w:val="Cmsor2"/>
    <w:uiPriority w:val="99"/>
    <w:locked/>
    <w:rsid w:val="002632A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Cmsor3Char">
    <w:name w:val="Címsor 3 Char"/>
    <w:link w:val="Cmsor3"/>
    <w:uiPriority w:val="99"/>
    <w:locked/>
    <w:rsid w:val="002632A6"/>
    <w:rPr>
      <w:rFonts w:ascii="Arial" w:hAnsi="Arial" w:cs="Arial"/>
      <w:b/>
      <w:bCs/>
      <w:sz w:val="26"/>
      <w:szCs w:val="26"/>
    </w:rPr>
  </w:style>
  <w:style w:type="character" w:styleId="Kiemels">
    <w:name w:val="Emphasis"/>
    <w:uiPriority w:val="99"/>
    <w:qFormat/>
    <w:rsid w:val="002632A6"/>
    <w:rPr>
      <w:i/>
      <w:iCs/>
    </w:rPr>
  </w:style>
  <w:style w:type="paragraph" w:styleId="Listaszerbekezds">
    <w:name w:val="List Paragraph"/>
    <w:basedOn w:val="Norml"/>
    <w:uiPriority w:val="34"/>
    <w:qFormat/>
    <w:rsid w:val="002632A6"/>
    <w:pPr>
      <w:ind w:left="720"/>
    </w:pPr>
  </w:style>
  <w:style w:type="paragraph" w:styleId="Tartalomjegyzkcmsora">
    <w:name w:val="TOC Heading"/>
    <w:basedOn w:val="Cmsor1"/>
    <w:next w:val="Norml"/>
    <w:uiPriority w:val="99"/>
    <w:qFormat/>
    <w:rsid w:val="002632A6"/>
    <w:pPr>
      <w:outlineLvl w:val="9"/>
    </w:pPr>
  </w:style>
  <w:style w:type="character" w:styleId="Oldalszm">
    <w:name w:val="page number"/>
    <w:basedOn w:val="Bekezdsalapbettpusa"/>
    <w:uiPriority w:val="99"/>
    <w:rsid w:val="00980746"/>
  </w:style>
  <w:style w:type="paragraph" w:styleId="Szvegtrzs">
    <w:name w:val="Body Text"/>
    <w:basedOn w:val="Norml"/>
    <w:link w:val="SzvegtrzsChar"/>
    <w:uiPriority w:val="99"/>
    <w:rsid w:val="00980746"/>
    <w:pPr>
      <w:suppressAutoHyphens w:val="0"/>
      <w:overflowPunct/>
      <w:autoSpaceDE/>
      <w:jc w:val="both"/>
      <w:textAlignment w:val="auto"/>
    </w:pPr>
    <w:rPr>
      <w:rFonts w:eastAsia="Calibri"/>
      <w:sz w:val="20"/>
      <w:szCs w:val="20"/>
      <w:lang w:val="x-none"/>
    </w:rPr>
  </w:style>
  <w:style w:type="character" w:customStyle="1" w:styleId="SzvegtrzsChar">
    <w:name w:val="Szövegtörzs Char"/>
    <w:link w:val="Szvegtrzs"/>
    <w:uiPriority w:val="99"/>
    <w:locked/>
    <w:rsid w:val="00980746"/>
    <w:rPr>
      <w:rFonts w:ascii="Times New Roman" w:hAnsi="Times New Roman" w:cs="Times New Roman"/>
      <w:sz w:val="20"/>
      <w:szCs w:val="20"/>
      <w:lang w:eastAsia="ar-SA" w:bidi="ar-SA"/>
    </w:rPr>
  </w:style>
  <w:style w:type="paragraph" w:styleId="llb">
    <w:name w:val="footer"/>
    <w:basedOn w:val="Norml"/>
    <w:link w:val="llbChar"/>
    <w:uiPriority w:val="99"/>
    <w:rsid w:val="00980746"/>
    <w:pPr>
      <w:tabs>
        <w:tab w:val="center" w:pos="4536"/>
        <w:tab w:val="right" w:pos="9072"/>
      </w:tabs>
    </w:pPr>
    <w:rPr>
      <w:rFonts w:eastAsia="Calibri"/>
      <w:sz w:val="20"/>
      <w:szCs w:val="20"/>
      <w:lang w:val="x-none"/>
    </w:rPr>
  </w:style>
  <w:style w:type="character" w:customStyle="1" w:styleId="llbChar">
    <w:name w:val="Élőláb Char"/>
    <w:link w:val="llb"/>
    <w:uiPriority w:val="99"/>
    <w:locked/>
    <w:rsid w:val="00980746"/>
    <w:rPr>
      <w:rFonts w:ascii="Times New Roman" w:hAnsi="Times New Roman" w:cs="Times New Roman"/>
      <w:sz w:val="20"/>
      <w:szCs w:val="20"/>
      <w:lang w:eastAsia="ar-SA" w:bidi="ar-SA"/>
    </w:rPr>
  </w:style>
  <w:style w:type="paragraph" w:styleId="Szvegtrzsbehzssal">
    <w:name w:val="Body Text Indent"/>
    <w:basedOn w:val="Norml"/>
    <w:link w:val="SzvegtrzsbehzssalChar"/>
    <w:uiPriority w:val="99"/>
    <w:rsid w:val="00980746"/>
    <w:pPr>
      <w:tabs>
        <w:tab w:val="decimal" w:pos="1843"/>
        <w:tab w:val="decimal" w:pos="3969"/>
        <w:tab w:val="decimal" w:pos="6521"/>
      </w:tabs>
      <w:suppressAutoHyphens w:val="0"/>
      <w:overflowPunct/>
      <w:autoSpaceDE/>
      <w:spacing w:before="120"/>
      <w:ind w:left="426"/>
      <w:jc w:val="both"/>
      <w:textAlignment w:val="auto"/>
    </w:pPr>
    <w:rPr>
      <w:rFonts w:eastAsia="Calibri"/>
      <w:sz w:val="20"/>
      <w:szCs w:val="20"/>
      <w:lang w:val="x-none"/>
    </w:rPr>
  </w:style>
  <w:style w:type="character" w:customStyle="1" w:styleId="SzvegtrzsbehzssalChar">
    <w:name w:val="Szövegtörzs behúzással Char"/>
    <w:link w:val="Szvegtrzsbehzssal"/>
    <w:uiPriority w:val="99"/>
    <w:locked/>
    <w:rsid w:val="00980746"/>
    <w:rPr>
      <w:rFonts w:ascii="Times New Roman" w:hAnsi="Times New Roman" w:cs="Times New Roman"/>
      <w:sz w:val="20"/>
      <w:szCs w:val="20"/>
      <w:lang w:eastAsia="ar-SA" w:bidi="ar-SA"/>
    </w:rPr>
  </w:style>
  <w:style w:type="paragraph" w:styleId="lfej">
    <w:name w:val="header"/>
    <w:basedOn w:val="Norml"/>
    <w:link w:val="lfejChar"/>
    <w:uiPriority w:val="99"/>
    <w:unhideWhenUsed/>
    <w:rsid w:val="0050220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50220B"/>
    <w:rPr>
      <w:rFonts w:ascii="Times New Roman" w:eastAsia="Times New Roman" w:hAnsi="Times New Roman"/>
      <w:sz w:val="24"/>
      <w:szCs w:val="24"/>
      <w:lang w:eastAsia="ar-SA"/>
    </w:rPr>
  </w:style>
  <w:style w:type="table" w:styleId="Rcsostblzat">
    <w:name w:val="Table Grid"/>
    <w:basedOn w:val="Normltblzat"/>
    <w:locked/>
    <w:rsid w:val="00F71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0751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751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68D60-FF27-4BD5-9719-36C621A9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7</Pages>
  <Words>2504</Words>
  <Characters>17112</Characters>
  <Application>Microsoft Office Word</Application>
  <DocSecurity>0</DocSecurity>
  <Lines>142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Bátaszék Város Önkormányzata</Company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Mórocz Zoltán</dc:creator>
  <cp:keywords/>
  <dc:description/>
  <cp:lastModifiedBy>TITK02</cp:lastModifiedBy>
  <cp:revision>33</cp:revision>
  <cp:lastPrinted>2026-09-01T06:11:00Z</cp:lastPrinted>
  <dcterms:created xsi:type="dcterms:W3CDTF">2026-07-20T12:48:00Z</dcterms:created>
  <dcterms:modified xsi:type="dcterms:W3CDTF">2026-09-02T08:14:00Z</dcterms:modified>
</cp:coreProperties>
</file>