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923E" w14:textId="77777777" w:rsidR="00DA5EEA" w:rsidRPr="009454FA" w:rsidRDefault="00DA5EEA" w:rsidP="00DA5EEA">
      <w:pPr>
        <w:jc w:val="right"/>
        <w:rPr>
          <w:i/>
          <w:color w:val="3366FF"/>
          <w:sz w:val="20"/>
        </w:rPr>
      </w:pPr>
      <w:r w:rsidRPr="009454FA">
        <w:rPr>
          <w:i/>
          <w:color w:val="3366FF"/>
          <w:sz w:val="20"/>
        </w:rPr>
        <w:t>A határozati javaslat elfogadásához</w:t>
      </w:r>
    </w:p>
    <w:p w14:paraId="42B0273F" w14:textId="77777777" w:rsidR="00DA5EEA" w:rsidRPr="009454FA" w:rsidRDefault="00DA5EEA" w:rsidP="00DA5EEA">
      <w:pPr>
        <w:jc w:val="right"/>
        <w:rPr>
          <w:i/>
          <w:color w:val="3366FF"/>
          <w:sz w:val="20"/>
        </w:rPr>
      </w:pPr>
      <w:r w:rsidRPr="009454FA">
        <w:rPr>
          <w:b/>
          <w:bCs/>
          <w:i/>
          <w:color w:val="3366FF"/>
          <w:sz w:val="20"/>
          <w:u w:val="single"/>
        </w:rPr>
        <w:t>egyszerű</w:t>
      </w:r>
      <w:r w:rsidRPr="009454FA">
        <w:rPr>
          <w:i/>
          <w:color w:val="3366FF"/>
          <w:sz w:val="20"/>
        </w:rPr>
        <w:t xml:space="preserve"> többség szükséges, </w:t>
      </w:r>
    </w:p>
    <w:p w14:paraId="7ADE63BD" w14:textId="77777777" w:rsidR="00DA5EEA" w:rsidRPr="00ED4DCE" w:rsidRDefault="00DA5EEA" w:rsidP="009071CA">
      <w:pPr>
        <w:jc w:val="right"/>
        <w:rPr>
          <w:color w:val="3366FF"/>
        </w:rPr>
      </w:pPr>
      <w:r w:rsidRPr="009454FA">
        <w:rPr>
          <w:i/>
          <w:color w:val="3366FF"/>
          <w:sz w:val="20"/>
        </w:rPr>
        <w:t xml:space="preserve">az előterjesztés </w:t>
      </w:r>
      <w:r w:rsidRPr="009454FA">
        <w:rPr>
          <w:b/>
          <w:i/>
          <w:color w:val="3366FF"/>
          <w:sz w:val="20"/>
          <w:u w:val="single"/>
        </w:rPr>
        <w:t>nyilvános ülésen tárgyalható</w:t>
      </w:r>
      <w:r w:rsidRPr="009454FA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40A55148" w14:textId="77777777" w:rsidR="00DA5EEA" w:rsidRPr="00ED4DCE" w:rsidRDefault="00DA5EEA" w:rsidP="00DA5EEA">
      <w:pPr>
        <w:rPr>
          <w:color w:val="3366FF"/>
        </w:rPr>
      </w:pPr>
    </w:p>
    <w:p w14:paraId="212C084E" w14:textId="3F89474C" w:rsidR="00DA5EEA" w:rsidRPr="00ED4DCE" w:rsidRDefault="009204D8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159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476750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2570A978" w14:textId="1C6F78FE" w:rsidR="008A47FF" w:rsidRPr="008A47FF" w:rsidRDefault="008A47FF" w:rsidP="008A47FF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8A47FF">
        <w:rPr>
          <w:rFonts w:ascii="Arial" w:hAnsi="Arial" w:cs="Arial"/>
          <w:color w:val="3366FF"/>
          <w:sz w:val="22"/>
          <w:szCs w:val="22"/>
        </w:rPr>
        <w:t>Bátaszék Város Önkormányzat Képviselő-testületének 202</w:t>
      </w:r>
      <w:r w:rsidR="009454FA">
        <w:rPr>
          <w:rFonts w:ascii="Arial" w:hAnsi="Arial" w:cs="Arial"/>
          <w:color w:val="3366FF"/>
          <w:sz w:val="22"/>
          <w:szCs w:val="22"/>
        </w:rPr>
        <w:t>6</w:t>
      </w:r>
      <w:r w:rsidRPr="008A47FF">
        <w:rPr>
          <w:rFonts w:ascii="Arial" w:hAnsi="Arial" w:cs="Arial"/>
          <w:color w:val="3366FF"/>
          <w:sz w:val="22"/>
          <w:szCs w:val="22"/>
        </w:rPr>
        <w:t xml:space="preserve">. </w:t>
      </w:r>
      <w:r w:rsidR="009454FA">
        <w:rPr>
          <w:rFonts w:ascii="Arial" w:hAnsi="Arial" w:cs="Arial"/>
          <w:color w:val="3366FF"/>
          <w:sz w:val="22"/>
          <w:szCs w:val="22"/>
        </w:rPr>
        <w:t>szeptember 9</w:t>
      </w:r>
      <w:r w:rsidR="00322FDB">
        <w:rPr>
          <w:rFonts w:ascii="Arial" w:hAnsi="Arial" w:cs="Arial"/>
          <w:color w:val="3366FF"/>
          <w:sz w:val="22"/>
          <w:szCs w:val="22"/>
        </w:rPr>
        <w:t>-</w:t>
      </w:r>
      <w:r w:rsidRPr="008A47FF">
        <w:rPr>
          <w:rFonts w:ascii="Arial" w:hAnsi="Arial" w:cs="Arial"/>
          <w:color w:val="3366FF"/>
          <w:sz w:val="22"/>
          <w:szCs w:val="22"/>
        </w:rPr>
        <w:t xml:space="preserve">én </w:t>
      </w:r>
    </w:p>
    <w:p w14:paraId="60E9710F" w14:textId="3C04593D" w:rsidR="009B5D35" w:rsidRPr="009B5D35" w:rsidRDefault="008A3084" w:rsidP="008A47FF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</w:t>
      </w:r>
      <w:r w:rsidR="00A7363A">
        <w:rPr>
          <w:rFonts w:ascii="Arial" w:hAnsi="Arial" w:cs="Arial"/>
          <w:color w:val="3366FF"/>
          <w:sz w:val="22"/>
          <w:szCs w:val="22"/>
        </w:rPr>
        <w:t>5</w:t>
      </w:r>
      <w:r>
        <w:rPr>
          <w:rFonts w:ascii="Arial" w:hAnsi="Arial" w:cs="Arial"/>
          <w:color w:val="3366FF"/>
          <w:sz w:val="22"/>
          <w:szCs w:val="22"/>
        </w:rPr>
        <w:t xml:space="preserve"> </w:t>
      </w:r>
      <w:r w:rsidR="008A47FF" w:rsidRPr="008A47FF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76A33113" w14:textId="77777777" w:rsidR="00DA5EEA" w:rsidRDefault="00DA5EEA" w:rsidP="00DA5EEA">
      <w:pPr>
        <w:rPr>
          <w:rFonts w:ascii="Arial" w:hAnsi="Arial" w:cs="Arial"/>
          <w:sz w:val="20"/>
          <w:szCs w:val="20"/>
        </w:rPr>
      </w:pPr>
    </w:p>
    <w:p w14:paraId="7506AA31" w14:textId="77777777" w:rsidR="00626AEF" w:rsidRPr="008D3905" w:rsidRDefault="00626AEF" w:rsidP="00DA5EEA">
      <w:pPr>
        <w:rPr>
          <w:rFonts w:ascii="Arial" w:hAnsi="Arial" w:cs="Arial"/>
          <w:sz w:val="20"/>
          <w:szCs w:val="20"/>
        </w:rPr>
      </w:pPr>
    </w:p>
    <w:p w14:paraId="6D9EA3EE" w14:textId="6E6104BF" w:rsidR="009B5D35" w:rsidRPr="0030485D" w:rsidRDefault="008815A7" w:rsidP="009B5D35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Cs/>
          <w:color w:val="3366FF"/>
          <w:sz w:val="32"/>
          <w:szCs w:val="32"/>
          <w:u w:val="single"/>
          <w:lang w:eastAsia="en-US"/>
        </w:rPr>
      </w:pP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 xml:space="preserve">A magyarországi Duna menti római határvidék csatlakozása a közép-európai limes UNESCO világörökségi helyszínéhez </w:t>
      </w:r>
    </w:p>
    <w:p w14:paraId="7A03CF61" w14:textId="77777777" w:rsidR="009B5D35" w:rsidRDefault="009B5D35" w:rsidP="009B5D35">
      <w:pPr>
        <w:jc w:val="center"/>
        <w:rPr>
          <w:rFonts w:ascii="Arial" w:hAnsi="Arial" w:cs="Arial"/>
          <w:i/>
          <w:color w:val="3366FF"/>
          <w:u w:val="single"/>
          <w:lang w:eastAsia="hu-HU"/>
        </w:rPr>
      </w:pPr>
    </w:p>
    <w:p w14:paraId="7F37A80E" w14:textId="77777777" w:rsidR="009B5D35" w:rsidRDefault="009B5D35" w:rsidP="009B5D35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10"/>
      </w:tblGrid>
      <w:tr w:rsidR="009B5D35" w:rsidRPr="008815A7" w14:paraId="747F758B" w14:textId="77777777" w:rsidTr="00780F6A">
        <w:trPr>
          <w:trHeight w:val="1574"/>
          <w:jc w:val="center"/>
        </w:trPr>
        <w:tc>
          <w:tcPr>
            <w:tcW w:w="86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372FFA" w14:textId="77777777" w:rsidR="009B5D35" w:rsidRDefault="009B5D35" w:rsidP="00780F6A">
            <w:pPr>
              <w:tabs>
                <w:tab w:val="left" w:pos="1843"/>
              </w:tabs>
              <w:snapToGrid w:val="0"/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u w:val="single"/>
              </w:rPr>
            </w:pPr>
          </w:p>
          <w:p w14:paraId="01384C49" w14:textId="0D619518" w:rsidR="009B5D35" w:rsidRPr="00AE7C17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AE7C17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9454FA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Dr. Somosi Szabolcs</w:t>
            </w:r>
            <w:r w:rsidR="00B8437D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B96697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József </w:t>
            </w:r>
            <w:r w:rsidR="009454FA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al</w:t>
            </w:r>
            <w:r w:rsidR="00B8437D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polgármester</w:t>
            </w:r>
          </w:p>
          <w:p w14:paraId="67D3446A" w14:textId="77777777" w:rsidR="009B5D35" w:rsidRPr="00AE7C17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EF483AE" w14:textId="57149040" w:rsidR="009B5D35" w:rsidRPr="00AE7C17" w:rsidRDefault="009B5D35" w:rsidP="00780F6A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AE7C17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Pr="00AE7C17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="00B8437D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dr. </w:t>
            </w:r>
            <w:r w:rsidR="002922BD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Beke-</w:t>
            </w:r>
            <w:r w:rsidR="00B8437D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Buzás</w:t>
            </w:r>
            <w:r w:rsidR="002922BD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Zsófia </w:t>
            </w:r>
            <w:r w:rsidR="000B7697"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kirendeltségvezető</w:t>
            </w:r>
          </w:p>
          <w:p w14:paraId="603BC1A0" w14:textId="5CF4B69B" w:rsidR="00277A88" w:rsidRPr="00AE7C17" w:rsidRDefault="00277A88" w:rsidP="00780F6A">
            <w:pPr>
              <w:spacing w:line="254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AE7C1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</w:t>
            </w:r>
          </w:p>
          <w:p w14:paraId="5EC7FBC1" w14:textId="71346D4A" w:rsidR="009B5D35" w:rsidRPr="00AE7C17" w:rsidRDefault="009B5D35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AE7C1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277A88" w:rsidRPr="00AE7C1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277A88" w:rsidRPr="00AE7C17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4013A8B2" w14:textId="4D3B7B52" w:rsidR="008953BE" w:rsidRPr="00AE7C17" w:rsidRDefault="008953BE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536F5F9D" w14:textId="4C4BE8E5" w:rsidR="008953BE" w:rsidRPr="00AE7C17" w:rsidRDefault="008953BE" w:rsidP="00780F6A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AE7C1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1FF30D45" w14:textId="47353AC1" w:rsidR="008C0DB5" w:rsidRPr="009D3B86" w:rsidRDefault="00AE7C17" w:rsidP="008A47FF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KOIS</w:t>
            </w:r>
            <w:r w:rsidR="008C0DB5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Bizottság 202</w:t>
            </w:r>
            <w:r w:rsidR="009454FA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="008C0DB5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9454FA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09</w:t>
            </w:r>
            <w:r w:rsidR="008C0DB5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9D3B86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07</w:t>
            </w:r>
            <w:r w:rsidR="008C0DB5" w:rsidRPr="009D3B86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</w:p>
          <w:p w14:paraId="455BF980" w14:textId="0D76E98C" w:rsidR="008A47FF" w:rsidRPr="008815A7" w:rsidRDefault="008A47FF" w:rsidP="00AE7C17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highlight w:val="yellow"/>
              </w:rPr>
            </w:pPr>
          </w:p>
        </w:tc>
      </w:tr>
    </w:tbl>
    <w:p w14:paraId="58CD51BA" w14:textId="77777777" w:rsidR="009B5D35" w:rsidRPr="008815A7" w:rsidRDefault="009B5D35" w:rsidP="009B5D35">
      <w:pPr>
        <w:tabs>
          <w:tab w:val="left" w:pos="540"/>
        </w:tabs>
        <w:jc w:val="both"/>
        <w:rPr>
          <w:rFonts w:ascii="Arial" w:hAnsi="Arial" w:cs="Arial"/>
          <w:b/>
          <w:i/>
          <w:highlight w:val="yellow"/>
          <w:lang w:eastAsia="hu-HU"/>
        </w:rPr>
      </w:pPr>
    </w:p>
    <w:p w14:paraId="5A31E410" w14:textId="77777777" w:rsidR="006274C1" w:rsidRPr="008815A7" w:rsidRDefault="006274C1" w:rsidP="009B5D35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highlight w:val="yellow"/>
          <w:lang w:eastAsia="hu-HU"/>
        </w:rPr>
      </w:pPr>
    </w:p>
    <w:p w14:paraId="042C1D0F" w14:textId="150A24B8" w:rsidR="008953BE" w:rsidRPr="00505824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  <w:r w:rsidRPr="00505824">
        <w:rPr>
          <w:rFonts w:ascii="Arial" w:hAnsi="Arial" w:cs="Arial"/>
          <w:b/>
          <w:iCs/>
          <w:sz w:val="22"/>
          <w:szCs w:val="22"/>
          <w:lang w:eastAsia="hu-HU"/>
        </w:rPr>
        <w:t>Tisztelt Képviselő-testület!</w:t>
      </w:r>
    </w:p>
    <w:p w14:paraId="412F6DBA" w14:textId="53914BF7" w:rsidR="00CE6435" w:rsidRPr="008815A7" w:rsidRDefault="00CE6435" w:rsidP="008953BE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highlight w:val="yellow"/>
          <w:lang w:eastAsia="hu-HU"/>
        </w:rPr>
      </w:pPr>
    </w:p>
    <w:p w14:paraId="34AD094F" w14:textId="77777777" w:rsidR="00FC176B" w:rsidRDefault="0039054A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  <w:r w:rsidRPr="0039054A">
        <w:rPr>
          <w:rFonts w:ascii="Arial" w:hAnsi="Arial" w:cs="Arial"/>
          <w:bCs/>
          <w:kern w:val="36"/>
          <w:sz w:val="22"/>
          <w:szCs w:val="22"/>
          <w:lang w:eastAsia="hu-HU"/>
        </w:rPr>
        <w:t>Óbuda-Békásmegyer Önkormányzata és a Budapest Főváros III. Kerületi Polgármesteri Hivatala a mellékelt megkereséssel élt Bátaszék Város Önkormányzata felé, a magyarországi Duna menti római határvidék közép-európai limes UNESCO világörökségi helyszínéhez történő csatlakozásának támogatása és együttműködési szándék kifejezése érdekében.</w:t>
      </w:r>
      <w:r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 </w:t>
      </w:r>
    </w:p>
    <w:p w14:paraId="6E2AF2C7" w14:textId="77777777" w:rsidR="00FC176B" w:rsidRDefault="00FC176B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</w:p>
    <w:p w14:paraId="2089EBDB" w14:textId="6D4AEB1F" w:rsidR="0039054A" w:rsidRDefault="0039054A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  <w:r>
        <w:rPr>
          <w:rFonts w:ascii="Arial" w:hAnsi="Arial" w:cs="Arial"/>
          <w:bCs/>
          <w:kern w:val="36"/>
          <w:sz w:val="22"/>
          <w:szCs w:val="22"/>
          <w:lang w:eastAsia="hu-HU"/>
        </w:rPr>
        <w:t>A kezdeményezés célja, hogy Németország, Ausztria és Szlovákia után Magyarország is csatlakozhasson a Duna menti római örökség, a közép-európai limes UNESCO világörökségi helyszínéhez. A világörökségi cím nemcsak kiemelkedő jelentőségű kulturális örökségünk megőrzését szolgálná, hanem nemzetközi figyelmet, turisztikai és fejlesztési lehetőségeket, valamint új szakmai együttműködéseket is teremtene az érintett települések számára.</w:t>
      </w:r>
    </w:p>
    <w:p w14:paraId="094EF68B" w14:textId="77777777" w:rsidR="00FC176B" w:rsidRDefault="00FC176B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</w:p>
    <w:p w14:paraId="7F6A9F1B" w14:textId="77777777" w:rsidR="00FC176B" w:rsidRDefault="00FC176B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  <w:r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Az önkormányzatok az együttműködési szándéknyilatkozat aláírásával kifejezhetik szándékukat a világörökségi védelem eléréséhez vezető út előkészítésében való aktív részvételre.  A közös munka része a helyszínek dokumentálása, védelme és fenntartása, a településrendezési eszközök összehangolása, valamint a helyi közösségek és szakmai szereplők bevonása. </w:t>
      </w:r>
    </w:p>
    <w:p w14:paraId="5C14CCC5" w14:textId="77777777" w:rsidR="00FC176B" w:rsidRDefault="00FC176B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</w:p>
    <w:p w14:paraId="1ACF1A51" w14:textId="1292E884" w:rsidR="00FC176B" w:rsidRDefault="00FC176B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  <w:r>
        <w:rPr>
          <w:rFonts w:ascii="Arial" w:hAnsi="Arial" w:cs="Arial"/>
          <w:bCs/>
          <w:kern w:val="36"/>
          <w:sz w:val="22"/>
          <w:szCs w:val="22"/>
          <w:lang w:eastAsia="hu-HU"/>
        </w:rPr>
        <w:t>A nyilatkozat a kezdeményezés támogatását és szakmai előkészítésben való együttműködési szándékot fejezi ki, önmagában pénzügyi kötelezettségvállalást nem von maga után.</w:t>
      </w:r>
    </w:p>
    <w:p w14:paraId="18D7ADC1" w14:textId="77777777" w:rsidR="0060737D" w:rsidRDefault="0060737D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</w:p>
    <w:p w14:paraId="777E786B" w14:textId="133EF256" w:rsidR="0060737D" w:rsidRPr="0039054A" w:rsidRDefault="0060737D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lang w:eastAsia="hu-HU"/>
        </w:rPr>
      </w:pPr>
      <w:r>
        <w:rPr>
          <w:rFonts w:ascii="Arial" w:hAnsi="Arial" w:cs="Arial"/>
          <w:bCs/>
          <w:kern w:val="36"/>
          <w:sz w:val="22"/>
          <w:szCs w:val="22"/>
          <w:lang w:eastAsia="hu-HU"/>
        </w:rPr>
        <w:t>Sümegi József, a Bátaszéki II. Géza Gimnázium korábbi igazgatója és Bátaszék város díszpolgára vállalta a tárgyi projektben Bátaszék város képviseletét.</w:t>
      </w:r>
    </w:p>
    <w:p w14:paraId="753CC3F7" w14:textId="77777777" w:rsidR="0039054A" w:rsidRDefault="0039054A" w:rsidP="008953BE">
      <w:pPr>
        <w:tabs>
          <w:tab w:val="left" w:pos="540"/>
        </w:tabs>
        <w:jc w:val="both"/>
        <w:rPr>
          <w:rFonts w:ascii="Arial" w:hAnsi="Arial" w:cs="Arial"/>
          <w:bCs/>
          <w:kern w:val="36"/>
          <w:sz w:val="22"/>
          <w:szCs w:val="22"/>
          <w:highlight w:val="yellow"/>
          <w:lang w:eastAsia="hu-HU"/>
        </w:rPr>
      </w:pPr>
    </w:p>
    <w:p w14:paraId="393DFD29" w14:textId="4843FDD9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12574A">
        <w:rPr>
          <w:rFonts w:ascii="Arial" w:hAnsi="Arial" w:cs="Arial"/>
          <w:bCs/>
          <w:sz w:val="22"/>
          <w:szCs w:val="22"/>
        </w:rPr>
        <w:t>A fentiekre figyelemmel az alábbi határozati javaslat elfogadását javasoljuk:</w:t>
      </w:r>
      <w:r w:rsidR="008D5B85" w:rsidRPr="0012574A">
        <w:rPr>
          <w:rFonts w:ascii="Arial" w:hAnsi="Arial" w:cs="Arial"/>
          <w:bCs/>
          <w:sz w:val="22"/>
          <w:szCs w:val="22"/>
        </w:rPr>
        <w:t xml:space="preserve"> </w:t>
      </w:r>
    </w:p>
    <w:p w14:paraId="1A190BDE" w14:textId="77777777" w:rsidR="00626AEF" w:rsidRPr="0012574A" w:rsidRDefault="00626AEF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26CF46C4" w14:textId="77777777" w:rsidR="000B7697" w:rsidRPr="008815A7" w:rsidRDefault="000B7697" w:rsidP="008953BE">
      <w:pPr>
        <w:pStyle w:val="Szvegtrzs"/>
        <w:ind w:left="1134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36D2F06" w14:textId="77777777" w:rsidR="000B7697" w:rsidRPr="008815A7" w:rsidRDefault="000B7697" w:rsidP="008953BE">
      <w:pPr>
        <w:pStyle w:val="Szvegtrzs"/>
        <w:ind w:left="1134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2BCE51C" w14:textId="78DA8D57" w:rsidR="008953BE" w:rsidRPr="00505824" w:rsidRDefault="008953BE" w:rsidP="00853CF8">
      <w:pPr>
        <w:pStyle w:val="Szvegtrzs"/>
        <w:ind w:left="2835"/>
        <w:rPr>
          <w:rFonts w:ascii="Arial" w:hAnsi="Arial" w:cs="Arial"/>
          <w:b/>
          <w:bCs w:val="0"/>
          <w:sz w:val="22"/>
          <w:szCs w:val="22"/>
          <w:u w:val="single"/>
        </w:rPr>
      </w:pPr>
      <w:r w:rsidRPr="00505824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23AE106E" w14:textId="77777777" w:rsidR="008953BE" w:rsidRPr="00505824" w:rsidRDefault="008953BE" w:rsidP="00853CF8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</w:p>
    <w:p w14:paraId="67B91AB6" w14:textId="5B99BB98" w:rsidR="008953BE" w:rsidRPr="00505824" w:rsidRDefault="00505824" w:rsidP="00853CF8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  <w:r w:rsidRPr="00505824">
        <w:rPr>
          <w:rFonts w:ascii="Arial" w:hAnsi="Arial" w:cs="Arial"/>
          <w:b/>
          <w:sz w:val="22"/>
          <w:szCs w:val="22"/>
          <w:u w:val="single"/>
        </w:rPr>
        <w:t>Együttműködési szándéknyilatkozat a közép-európai limes UNESCO világörökségi helyszínéhez csatlakozásról</w:t>
      </w:r>
      <w:r w:rsidR="008953BE" w:rsidRPr="0050582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4342A54A" w14:textId="77777777" w:rsidR="008953BE" w:rsidRPr="008815A7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  <w:highlight w:val="yellow"/>
        </w:rPr>
      </w:pPr>
    </w:p>
    <w:p w14:paraId="319F995C" w14:textId="77777777" w:rsidR="008378A8" w:rsidRPr="00EE2BA3" w:rsidRDefault="008378A8" w:rsidP="008378A8">
      <w:pPr>
        <w:ind w:left="2832" w:right="72"/>
        <w:jc w:val="both"/>
        <w:rPr>
          <w:rFonts w:ascii="Arial" w:hAnsi="Arial" w:cs="Arial"/>
          <w:sz w:val="22"/>
          <w:szCs w:val="22"/>
        </w:rPr>
      </w:pPr>
      <w:r w:rsidRPr="0070137C">
        <w:rPr>
          <w:rFonts w:ascii="Arial" w:hAnsi="Arial" w:cs="Arial"/>
          <w:sz w:val="22"/>
          <w:szCs w:val="22"/>
        </w:rPr>
        <w:t>Bá</w:t>
      </w:r>
      <w:r w:rsidRPr="00EE2BA3">
        <w:rPr>
          <w:rFonts w:ascii="Arial" w:hAnsi="Arial" w:cs="Arial"/>
          <w:sz w:val="22"/>
          <w:szCs w:val="22"/>
        </w:rPr>
        <w:t>taszék Város</w:t>
      </w:r>
      <w:r w:rsidRPr="00EE2BA3">
        <w:rPr>
          <w:rFonts w:ascii="Arial" w:hAnsi="Arial" w:cs="Arial"/>
          <w:sz w:val="22"/>
          <w:szCs w:val="22"/>
          <w:lang w:val="x-none"/>
        </w:rPr>
        <w:t xml:space="preserve"> Önkormányzata Képviselő-testület</w:t>
      </w:r>
      <w:r w:rsidRPr="00EE2BA3">
        <w:rPr>
          <w:rFonts w:ascii="Arial" w:hAnsi="Arial" w:cs="Arial"/>
          <w:sz w:val="22"/>
          <w:szCs w:val="22"/>
        </w:rPr>
        <w:t>e</w:t>
      </w:r>
    </w:p>
    <w:p w14:paraId="52CB30B1" w14:textId="04D92F58" w:rsidR="008378A8" w:rsidRPr="00EE2BA3" w:rsidRDefault="00EE2BA3" w:rsidP="005551C3">
      <w:pPr>
        <w:pStyle w:val="Listaszerbekezds"/>
        <w:numPr>
          <w:ilvl w:val="0"/>
          <w:numId w:val="22"/>
        </w:numPr>
        <w:ind w:right="72"/>
        <w:jc w:val="both"/>
        <w:rPr>
          <w:rFonts w:ascii="Arial" w:hAnsi="Arial" w:cs="Arial"/>
          <w:sz w:val="22"/>
          <w:szCs w:val="22"/>
        </w:rPr>
      </w:pPr>
      <w:r w:rsidRPr="00EE2BA3">
        <w:rPr>
          <w:rFonts w:ascii="Arial" w:hAnsi="Arial" w:cs="Arial"/>
          <w:sz w:val="22"/>
          <w:szCs w:val="22"/>
        </w:rPr>
        <w:t>egyetért azzal a kezdeményezéssel, hogy a magyarországi Duna menti római határvidék – a Ripa Pannonica – csatlakozzon a közép-európai limes UNESCO világörökségi helyszínéhez, és támogatja a felterjesztés 2026. december 31-ei határidőig történő szakmai előkészítését;</w:t>
      </w:r>
    </w:p>
    <w:p w14:paraId="01E36B6D" w14:textId="4E399B82" w:rsidR="00EE2BA3" w:rsidRPr="00EE2BA3" w:rsidRDefault="00EE2BA3" w:rsidP="005551C3">
      <w:pPr>
        <w:pStyle w:val="Listaszerbekezds"/>
        <w:numPr>
          <w:ilvl w:val="0"/>
          <w:numId w:val="22"/>
        </w:numPr>
        <w:ind w:right="72"/>
        <w:jc w:val="both"/>
        <w:rPr>
          <w:rFonts w:ascii="Arial" w:hAnsi="Arial" w:cs="Arial"/>
          <w:sz w:val="22"/>
          <w:szCs w:val="22"/>
        </w:rPr>
      </w:pPr>
      <w:r w:rsidRPr="00EE2BA3">
        <w:rPr>
          <w:rFonts w:ascii="Arial" w:hAnsi="Arial" w:cs="Arial"/>
          <w:sz w:val="22"/>
          <w:szCs w:val="22"/>
        </w:rPr>
        <w:t>a szakmai előkészítésben való együttműködési szándék kifejezése önmagában pénzügyi kötelezettségvállalást nem von maga után;</w:t>
      </w:r>
    </w:p>
    <w:p w14:paraId="5817E113" w14:textId="088D5CB1" w:rsidR="008378A8" w:rsidRPr="00205C95" w:rsidRDefault="008378A8" w:rsidP="005551C3">
      <w:pPr>
        <w:pStyle w:val="Listaszerbekezds"/>
        <w:numPr>
          <w:ilvl w:val="0"/>
          <w:numId w:val="22"/>
        </w:numPr>
        <w:ind w:right="72"/>
        <w:jc w:val="both"/>
        <w:rPr>
          <w:rFonts w:ascii="Arial" w:hAnsi="Arial" w:cs="Arial"/>
          <w:sz w:val="22"/>
          <w:szCs w:val="22"/>
        </w:rPr>
      </w:pPr>
      <w:r w:rsidRPr="00205C95">
        <w:rPr>
          <w:rFonts w:ascii="Arial" w:hAnsi="Arial" w:cs="Arial"/>
          <w:sz w:val="22"/>
          <w:szCs w:val="22"/>
        </w:rPr>
        <w:t>felhatalmazza a</w:t>
      </w:r>
      <w:r w:rsidR="00B96697" w:rsidRPr="00205C95">
        <w:rPr>
          <w:rFonts w:ascii="Arial" w:hAnsi="Arial" w:cs="Arial"/>
          <w:sz w:val="22"/>
          <w:szCs w:val="22"/>
        </w:rPr>
        <w:t>z</w:t>
      </w:r>
      <w:r w:rsidRPr="00205C95">
        <w:rPr>
          <w:rFonts w:ascii="Arial" w:hAnsi="Arial" w:cs="Arial"/>
          <w:sz w:val="22"/>
          <w:szCs w:val="22"/>
        </w:rPr>
        <w:t xml:space="preserve"> </w:t>
      </w:r>
      <w:r w:rsidR="00B96697" w:rsidRPr="00205C95">
        <w:rPr>
          <w:rFonts w:ascii="Arial" w:hAnsi="Arial" w:cs="Arial"/>
          <w:sz w:val="22"/>
          <w:szCs w:val="22"/>
        </w:rPr>
        <w:t>al</w:t>
      </w:r>
      <w:r w:rsidRPr="00205C95">
        <w:rPr>
          <w:rFonts w:ascii="Arial" w:hAnsi="Arial" w:cs="Arial"/>
          <w:sz w:val="22"/>
          <w:szCs w:val="22"/>
        </w:rPr>
        <w:t>polgármestert a</w:t>
      </w:r>
      <w:r w:rsidR="00205C95" w:rsidRPr="00205C95">
        <w:rPr>
          <w:rFonts w:ascii="Arial" w:hAnsi="Arial" w:cs="Arial"/>
          <w:sz w:val="22"/>
          <w:szCs w:val="22"/>
        </w:rPr>
        <w:t xml:space="preserve">z együttműködési szándéknyilatkozat </w:t>
      </w:r>
      <w:r w:rsidRPr="00205C95">
        <w:rPr>
          <w:rFonts w:ascii="Arial" w:hAnsi="Arial" w:cs="Arial"/>
          <w:sz w:val="22"/>
          <w:szCs w:val="22"/>
        </w:rPr>
        <w:t>aláírására.</w:t>
      </w:r>
    </w:p>
    <w:p w14:paraId="27226986" w14:textId="77777777" w:rsidR="008378A8" w:rsidRPr="00EE75C7" w:rsidRDefault="008378A8" w:rsidP="008378A8">
      <w:pPr>
        <w:ind w:left="2832"/>
        <w:jc w:val="both"/>
        <w:rPr>
          <w:rFonts w:ascii="Arial" w:hAnsi="Arial" w:cs="Arial"/>
          <w:i/>
          <w:iCs/>
          <w:sz w:val="22"/>
          <w:szCs w:val="22"/>
        </w:rPr>
      </w:pPr>
    </w:p>
    <w:p w14:paraId="6E37086D" w14:textId="26DF7D45" w:rsidR="008378A8" w:rsidRPr="00EE75C7" w:rsidRDefault="008378A8" w:rsidP="008378A8">
      <w:pPr>
        <w:ind w:left="2832"/>
        <w:jc w:val="both"/>
        <w:rPr>
          <w:rFonts w:ascii="Arial" w:hAnsi="Arial" w:cs="Arial"/>
          <w:sz w:val="22"/>
          <w:szCs w:val="22"/>
        </w:rPr>
      </w:pPr>
      <w:r w:rsidRPr="00EE75C7">
        <w:rPr>
          <w:rFonts w:ascii="Arial" w:hAnsi="Arial" w:cs="Arial"/>
          <w:i/>
          <w:iCs/>
          <w:sz w:val="22"/>
          <w:szCs w:val="22"/>
        </w:rPr>
        <w:t>Határidő:</w:t>
      </w:r>
      <w:r w:rsidRPr="00EE75C7">
        <w:rPr>
          <w:rFonts w:ascii="Arial" w:hAnsi="Arial" w:cs="Arial"/>
          <w:sz w:val="22"/>
          <w:szCs w:val="22"/>
        </w:rPr>
        <w:t xml:space="preserve"> 202</w:t>
      </w:r>
      <w:r w:rsidR="00B96697" w:rsidRPr="00EE75C7">
        <w:rPr>
          <w:rFonts w:ascii="Arial" w:hAnsi="Arial" w:cs="Arial"/>
          <w:sz w:val="22"/>
          <w:szCs w:val="22"/>
        </w:rPr>
        <w:t>6</w:t>
      </w:r>
      <w:r w:rsidRPr="00EE75C7">
        <w:rPr>
          <w:rFonts w:ascii="Arial" w:hAnsi="Arial" w:cs="Arial"/>
          <w:sz w:val="22"/>
          <w:szCs w:val="22"/>
        </w:rPr>
        <w:t xml:space="preserve">. </w:t>
      </w:r>
      <w:r w:rsidR="00B96697" w:rsidRPr="00EE75C7">
        <w:rPr>
          <w:rFonts w:ascii="Arial" w:hAnsi="Arial" w:cs="Arial"/>
          <w:sz w:val="22"/>
          <w:szCs w:val="22"/>
        </w:rPr>
        <w:t xml:space="preserve">szeptember </w:t>
      </w:r>
      <w:r w:rsidR="0070137C">
        <w:rPr>
          <w:rFonts w:ascii="Arial" w:hAnsi="Arial" w:cs="Arial"/>
          <w:sz w:val="22"/>
          <w:szCs w:val="22"/>
        </w:rPr>
        <w:t>3</w:t>
      </w:r>
      <w:r w:rsidR="00EE75C7" w:rsidRPr="00EE75C7">
        <w:rPr>
          <w:rFonts w:ascii="Arial" w:hAnsi="Arial" w:cs="Arial"/>
          <w:sz w:val="22"/>
          <w:szCs w:val="22"/>
        </w:rPr>
        <w:t>0.</w:t>
      </w:r>
    </w:p>
    <w:p w14:paraId="504B3A21" w14:textId="78968301" w:rsidR="008378A8" w:rsidRPr="00EE75C7" w:rsidRDefault="008378A8" w:rsidP="008378A8">
      <w:pPr>
        <w:ind w:left="2832"/>
        <w:jc w:val="both"/>
        <w:rPr>
          <w:rFonts w:ascii="Arial" w:hAnsi="Arial" w:cs="Arial"/>
          <w:sz w:val="22"/>
          <w:szCs w:val="22"/>
        </w:rPr>
      </w:pPr>
      <w:r w:rsidRPr="00EE75C7">
        <w:rPr>
          <w:rFonts w:ascii="Arial" w:hAnsi="Arial" w:cs="Arial"/>
          <w:i/>
          <w:iCs/>
          <w:sz w:val="22"/>
          <w:szCs w:val="22"/>
        </w:rPr>
        <w:t>Felelős</w:t>
      </w:r>
      <w:r w:rsidRPr="00EE75C7">
        <w:rPr>
          <w:rFonts w:ascii="Arial" w:hAnsi="Arial" w:cs="Arial"/>
          <w:sz w:val="22"/>
          <w:szCs w:val="22"/>
        </w:rPr>
        <w:t xml:space="preserve">: Dr. </w:t>
      </w:r>
      <w:r w:rsidR="00B96697" w:rsidRPr="00EE75C7">
        <w:rPr>
          <w:rFonts w:ascii="Arial" w:hAnsi="Arial" w:cs="Arial"/>
          <w:sz w:val="22"/>
          <w:szCs w:val="22"/>
        </w:rPr>
        <w:t>Somosi Szabolcs József</w:t>
      </w:r>
      <w:r w:rsidRPr="00EE75C7">
        <w:rPr>
          <w:rFonts w:ascii="Arial" w:hAnsi="Arial" w:cs="Arial"/>
          <w:sz w:val="22"/>
          <w:szCs w:val="22"/>
        </w:rPr>
        <w:t xml:space="preserve"> </w:t>
      </w:r>
      <w:r w:rsidR="00B96697" w:rsidRPr="00EE75C7">
        <w:rPr>
          <w:rFonts w:ascii="Arial" w:hAnsi="Arial" w:cs="Arial"/>
          <w:sz w:val="22"/>
          <w:szCs w:val="22"/>
        </w:rPr>
        <w:t>al</w:t>
      </w:r>
      <w:r w:rsidRPr="00EE75C7">
        <w:rPr>
          <w:rFonts w:ascii="Arial" w:hAnsi="Arial" w:cs="Arial"/>
          <w:sz w:val="22"/>
          <w:szCs w:val="22"/>
        </w:rPr>
        <w:t xml:space="preserve">polgármester </w:t>
      </w:r>
    </w:p>
    <w:p w14:paraId="7101D9A1" w14:textId="7E17BA50" w:rsidR="008378A8" w:rsidRPr="00EE75C7" w:rsidRDefault="008378A8" w:rsidP="008378A8">
      <w:pPr>
        <w:ind w:left="3672"/>
        <w:jc w:val="both"/>
        <w:rPr>
          <w:rFonts w:ascii="Arial" w:hAnsi="Arial" w:cs="Arial"/>
          <w:sz w:val="22"/>
          <w:szCs w:val="22"/>
        </w:rPr>
      </w:pPr>
      <w:r w:rsidRPr="00EE75C7">
        <w:rPr>
          <w:rFonts w:ascii="Arial" w:hAnsi="Arial" w:cs="Arial"/>
          <w:sz w:val="22"/>
          <w:szCs w:val="22"/>
        </w:rPr>
        <w:t xml:space="preserve">  (</w:t>
      </w:r>
      <w:r w:rsidR="00EE75C7" w:rsidRPr="00EE75C7">
        <w:rPr>
          <w:rFonts w:ascii="Arial" w:hAnsi="Arial" w:cs="Arial"/>
          <w:sz w:val="22"/>
          <w:szCs w:val="22"/>
        </w:rPr>
        <w:t>dokumentum</w:t>
      </w:r>
      <w:r w:rsidRPr="00EE75C7">
        <w:rPr>
          <w:rFonts w:ascii="Arial" w:hAnsi="Arial" w:cs="Arial"/>
          <w:sz w:val="22"/>
          <w:szCs w:val="22"/>
        </w:rPr>
        <w:t xml:space="preserve"> aláírásáért)</w:t>
      </w:r>
    </w:p>
    <w:p w14:paraId="6F06E6ED" w14:textId="77777777" w:rsidR="008378A8" w:rsidRPr="008815A7" w:rsidRDefault="008378A8" w:rsidP="008378A8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EB7A64" w14:textId="77777777" w:rsidR="00EE75C7" w:rsidRPr="00EE75C7" w:rsidRDefault="008378A8" w:rsidP="008378A8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EE75C7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EE75C7">
        <w:rPr>
          <w:rFonts w:ascii="Arial" w:hAnsi="Arial" w:cs="Arial"/>
          <w:sz w:val="22"/>
          <w:szCs w:val="22"/>
        </w:rPr>
        <w:t xml:space="preserve">: </w:t>
      </w:r>
      <w:r w:rsidR="00EE75C7" w:rsidRPr="00EE75C7">
        <w:rPr>
          <w:rFonts w:ascii="Arial" w:hAnsi="Arial" w:cs="Arial"/>
          <w:sz w:val="22"/>
          <w:szCs w:val="22"/>
        </w:rPr>
        <w:t xml:space="preserve">Budapest Főváros III. Kerületi </w:t>
      </w:r>
    </w:p>
    <w:p w14:paraId="76D61299" w14:textId="5CA6CA23" w:rsidR="008378A8" w:rsidRPr="00EE75C7" w:rsidRDefault="00EE75C7" w:rsidP="00EE75C7">
      <w:pPr>
        <w:tabs>
          <w:tab w:val="left" w:pos="4920"/>
        </w:tabs>
        <w:ind w:left="4820"/>
        <w:jc w:val="both"/>
        <w:rPr>
          <w:rFonts w:ascii="Arial" w:hAnsi="Arial" w:cs="Arial"/>
          <w:sz w:val="22"/>
          <w:szCs w:val="22"/>
        </w:rPr>
      </w:pPr>
      <w:r w:rsidRPr="00EE75C7">
        <w:rPr>
          <w:rFonts w:ascii="Arial" w:hAnsi="Arial" w:cs="Arial"/>
          <w:i/>
          <w:iCs/>
          <w:sz w:val="22"/>
          <w:szCs w:val="22"/>
        </w:rPr>
        <w:t xml:space="preserve"> </w:t>
      </w:r>
      <w:r w:rsidRPr="00EE75C7">
        <w:rPr>
          <w:rFonts w:ascii="Arial" w:hAnsi="Arial" w:cs="Arial"/>
          <w:sz w:val="22"/>
          <w:szCs w:val="22"/>
        </w:rPr>
        <w:t>Polgármesteri Hivatal</w:t>
      </w:r>
    </w:p>
    <w:p w14:paraId="139949AE" w14:textId="5326E95F" w:rsidR="008378A8" w:rsidRDefault="008378A8" w:rsidP="00EE75C7">
      <w:pPr>
        <w:tabs>
          <w:tab w:val="left" w:pos="5103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EE75C7">
        <w:rPr>
          <w:rFonts w:ascii="Arial" w:hAnsi="Arial" w:cs="Arial"/>
          <w:iCs/>
          <w:sz w:val="22"/>
          <w:szCs w:val="22"/>
        </w:rPr>
        <w:t xml:space="preserve">                                  irattár</w:t>
      </w:r>
    </w:p>
    <w:p w14:paraId="7AAC5221" w14:textId="77777777" w:rsidR="008378A8" w:rsidRPr="00D9303B" w:rsidRDefault="008378A8" w:rsidP="008378A8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167BC242" w14:textId="217A431F" w:rsidR="004E04CF" w:rsidRPr="00AA6306" w:rsidRDefault="004E04CF" w:rsidP="008953BE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AA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F764E42"/>
    <w:lvl w:ilvl="0">
      <w:start w:val="1"/>
      <w:numFmt w:val="lowerLetter"/>
      <w:lvlText w:val="%1)"/>
      <w:lvlJc w:val="left"/>
      <w:pPr>
        <w:ind w:left="2052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2052"/>
        </w:tabs>
        <w:ind w:left="2052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2412"/>
        </w:tabs>
        <w:ind w:left="2412" w:hanging="360"/>
      </w:pPr>
      <w:rPr>
        <w:rFonts w:ascii="StarSymbol" w:hAnsi="Star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4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StarSymbol" w:hAnsi="StarSymbol"/>
      </w:rPr>
    </w:lvl>
  </w:abstractNum>
  <w:abstractNum w:abstractNumId="4" w15:restartNumberingAfterBreak="0">
    <w:nsid w:val="05C807D6"/>
    <w:multiLevelType w:val="hybridMultilevel"/>
    <w:tmpl w:val="C99C0B70"/>
    <w:lvl w:ilvl="0" w:tplc="040E0017">
      <w:start w:val="1"/>
      <w:numFmt w:val="lowerLetter"/>
      <w:lvlText w:val="%1)"/>
      <w:lvlJc w:val="left"/>
      <w:pPr>
        <w:ind w:left="3204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12" w:hanging="360"/>
      </w:pPr>
    </w:lvl>
    <w:lvl w:ilvl="2" w:tplc="FFFFFFFF" w:tentative="1">
      <w:start w:val="1"/>
      <w:numFmt w:val="lowerRoman"/>
      <w:lvlText w:val="%3."/>
      <w:lvlJc w:val="right"/>
      <w:pPr>
        <w:ind w:left="4632" w:hanging="180"/>
      </w:pPr>
    </w:lvl>
    <w:lvl w:ilvl="3" w:tplc="FFFFFFFF" w:tentative="1">
      <w:start w:val="1"/>
      <w:numFmt w:val="decimal"/>
      <w:lvlText w:val="%4."/>
      <w:lvlJc w:val="left"/>
      <w:pPr>
        <w:ind w:left="5352" w:hanging="360"/>
      </w:pPr>
    </w:lvl>
    <w:lvl w:ilvl="4" w:tplc="FFFFFFFF" w:tentative="1">
      <w:start w:val="1"/>
      <w:numFmt w:val="lowerLetter"/>
      <w:lvlText w:val="%5."/>
      <w:lvlJc w:val="left"/>
      <w:pPr>
        <w:ind w:left="6072" w:hanging="360"/>
      </w:pPr>
    </w:lvl>
    <w:lvl w:ilvl="5" w:tplc="FFFFFFFF" w:tentative="1">
      <w:start w:val="1"/>
      <w:numFmt w:val="lowerRoman"/>
      <w:lvlText w:val="%6."/>
      <w:lvlJc w:val="right"/>
      <w:pPr>
        <w:ind w:left="6792" w:hanging="180"/>
      </w:pPr>
    </w:lvl>
    <w:lvl w:ilvl="6" w:tplc="FFFFFFFF" w:tentative="1">
      <w:start w:val="1"/>
      <w:numFmt w:val="decimal"/>
      <w:lvlText w:val="%7."/>
      <w:lvlJc w:val="left"/>
      <w:pPr>
        <w:ind w:left="7512" w:hanging="360"/>
      </w:pPr>
    </w:lvl>
    <w:lvl w:ilvl="7" w:tplc="FFFFFFFF" w:tentative="1">
      <w:start w:val="1"/>
      <w:numFmt w:val="lowerLetter"/>
      <w:lvlText w:val="%8."/>
      <w:lvlJc w:val="left"/>
      <w:pPr>
        <w:ind w:left="8232" w:hanging="360"/>
      </w:pPr>
    </w:lvl>
    <w:lvl w:ilvl="8" w:tplc="FFFFFFFF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120E6983"/>
    <w:multiLevelType w:val="hybridMultilevel"/>
    <w:tmpl w:val="28A81B7E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1ED4648B"/>
    <w:multiLevelType w:val="hybridMultilevel"/>
    <w:tmpl w:val="FFE81F50"/>
    <w:lvl w:ilvl="0" w:tplc="AD74C1A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E31CE"/>
    <w:multiLevelType w:val="hybridMultilevel"/>
    <w:tmpl w:val="EB76A3A0"/>
    <w:lvl w:ilvl="0" w:tplc="7B7494D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A3E90"/>
    <w:multiLevelType w:val="hybridMultilevel"/>
    <w:tmpl w:val="3F6A232E"/>
    <w:lvl w:ilvl="0" w:tplc="C2DE52F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4587D1F"/>
    <w:multiLevelType w:val="hybridMultilevel"/>
    <w:tmpl w:val="5D9206B0"/>
    <w:lvl w:ilvl="0" w:tplc="8E96AD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25F00"/>
    <w:multiLevelType w:val="hybridMultilevel"/>
    <w:tmpl w:val="3F306BFE"/>
    <w:lvl w:ilvl="0" w:tplc="88F2443C">
      <w:start w:val="9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0AD282C"/>
    <w:multiLevelType w:val="hybridMultilevel"/>
    <w:tmpl w:val="23840812"/>
    <w:lvl w:ilvl="0" w:tplc="EF9CD7D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065BC"/>
    <w:multiLevelType w:val="hybridMultilevel"/>
    <w:tmpl w:val="5192CDCC"/>
    <w:lvl w:ilvl="0" w:tplc="0DBA086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67EB8"/>
    <w:multiLevelType w:val="hybridMultilevel"/>
    <w:tmpl w:val="9D8A2322"/>
    <w:lvl w:ilvl="0" w:tplc="B198B88E">
      <w:start w:val="1"/>
      <w:numFmt w:val="lowerLetter"/>
      <w:lvlText w:val="%1.)"/>
      <w:lvlJc w:val="left"/>
      <w:pPr>
        <w:ind w:left="3204" w:hanging="37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731F479A"/>
    <w:multiLevelType w:val="hybridMultilevel"/>
    <w:tmpl w:val="44F6F7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74623"/>
    <w:multiLevelType w:val="hybridMultilevel"/>
    <w:tmpl w:val="FDDA3082"/>
    <w:lvl w:ilvl="0" w:tplc="31B689FC">
      <w:start w:val="1"/>
      <w:numFmt w:val="decimal"/>
      <w:lvlText w:val="%1."/>
      <w:lvlJc w:val="left"/>
      <w:pPr>
        <w:ind w:left="2985" w:hanging="360"/>
      </w:pPr>
    </w:lvl>
    <w:lvl w:ilvl="1" w:tplc="040E0019">
      <w:start w:val="1"/>
      <w:numFmt w:val="lowerLetter"/>
      <w:lvlText w:val="%2."/>
      <w:lvlJc w:val="left"/>
      <w:pPr>
        <w:ind w:left="3705" w:hanging="360"/>
      </w:pPr>
    </w:lvl>
    <w:lvl w:ilvl="2" w:tplc="040E001B">
      <w:start w:val="1"/>
      <w:numFmt w:val="lowerRoman"/>
      <w:lvlText w:val="%3."/>
      <w:lvlJc w:val="right"/>
      <w:pPr>
        <w:ind w:left="4425" w:hanging="180"/>
      </w:pPr>
    </w:lvl>
    <w:lvl w:ilvl="3" w:tplc="040E000F">
      <w:start w:val="1"/>
      <w:numFmt w:val="decimal"/>
      <w:lvlText w:val="%4."/>
      <w:lvlJc w:val="left"/>
      <w:pPr>
        <w:ind w:left="5145" w:hanging="360"/>
      </w:pPr>
    </w:lvl>
    <w:lvl w:ilvl="4" w:tplc="040E0019">
      <w:start w:val="1"/>
      <w:numFmt w:val="lowerLetter"/>
      <w:lvlText w:val="%5."/>
      <w:lvlJc w:val="left"/>
      <w:pPr>
        <w:ind w:left="5865" w:hanging="360"/>
      </w:pPr>
    </w:lvl>
    <w:lvl w:ilvl="5" w:tplc="040E001B">
      <w:start w:val="1"/>
      <w:numFmt w:val="lowerRoman"/>
      <w:lvlText w:val="%6."/>
      <w:lvlJc w:val="right"/>
      <w:pPr>
        <w:ind w:left="6585" w:hanging="180"/>
      </w:pPr>
    </w:lvl>
    <w:lvl w:ilvl="6" w:tplc="040E000F">
      <w:start w:val="1"/>
      <w:numFmt w:val="decimal"/>
      <w:lvlText w:val="%7."/>
      <w:lvlJc w:val="left"/>
      <w:pPr>
        <w:ind w:left="7305" w:hanging="360"/>
      </w:pPr>
    </w:lvl>
    <w:lvl w:ilvl="7" w:tplc="040E0019">
      <w:start w:val="1"/>
      <w:numFmt w:val="lowerLetter"/>
      <w:lvlText w:val="%8."/>
      <w:lvlJc w:val="left"/>
      <w:pPr>
        <w:ind w:left="8025" w:hanging="360"/>
      </w:pPr>
    </w:lvl>
    <w:lvl w:ilvl="8" w:tplc="040E001B">
      <w:start w:val="1"/>
      <w:numFmt w:val="lowerRoman"/>
      <w:lvlText w:val="%9."/>
      <w:lvlJc w:val="right"/>
      <w:pPr>
        <w:ind w:left="8745" w:hanging="180"/>
      </w:pPr>
    </w:lvl>
  </w:abstractNum>
  <w:num w:numId="1" w16cid:durableId="78017861">
    <w:abstractNumId w:val="17"/>
  </w:num>
  <w:num w:numId="2" w16cid:durableId="393238093">
    <w:abstractNumId w:val="8"/>
  </w:num>
  <w:num w:numId="3" w16cid:durableId="1688871375">
    <w:abstractNumId w:val="9"/>
  </w:num>
  <w:num w:numId="4" w16cid:durableId="4621183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494343">
    <w:abstractNumId w:val="0"/>
    <w:lvlOverride w:ilvl="0">
      <w:startOverride w:val="1"/>
    </w:lvlOverride>
  </w:num>
  <w:num w:numId="6" w16cid:durableId="1603342536">
    <w:abstractNumId w:val="2"/>
  </w:num>
  <w:num w:numId="7" w16cid:durableId="1070805340">
    <w:abstractNumId w:val="1"/>
  </w:num>
  <w:num w:numId="8" w16cid:durableId="1427309029">
    <w:abstractNumId w:val="5"/>
  </w:num>
  <w:num w:numId="9" w16cid:durableId="598173940">
    <w:abstractNumId w:val="3"/>
  </w:num>
  <w:num w:numId="10" w16cid:durableId="960770160">
    <w:abstractNumId w:val="16"/>
  </w:num>
  <w:num w:numId="11" w16cid:durableId="1728529175">
    <w:abstractNumId w:val="13"/>
  </w:num>
  <w:num w:numId="12" w16cid:durableId="391537529">
    <w:abstractNumId w:val="7"/>
  </w:num>
  <w:num w:numId="13" w16cid:durableId="32075363">
    <w:abstractNumId w:val="14"/>
  </w:num>
  <w:num w:numId="14" w16cid:durableId="2100638676">
    <w:abstractNumId w:val="6"/>
  </w:num>
  <w:num w:numId="15" w16cid:durableId="620916936">
    <w:abstractNumId w:val="12"/>
  </w:num>
  <w:num w:numId="16" w16cid:durableId="441656291">
    <w:abstractNumId w:val="11"/>
  </w:num>
  <w:num w:numId="17" w16cid:durableId="312873181">
    <w:abstractNumId w:val="10"/>
  </w:num>
  <w:num w:numId="18" w16cid:durableId="458493950">
    <w:abstractNumId w:val="2"/>
  </w:num>
  <w:num w:numId="19" w16cid:durableId="1671593778">
    <w:abstractNumId w:val="1"/>
  </w:num>
  <w:num w:numId="20" w16cid:durableId="969017585">
    <w:abstractNumId w:val="3"/>
  </w:num>
  <w:num w:numId="21" w16cid:durableId="1094745915">
    <w:abstractNumId w:val="15"/>
  </w:num>
  <w:num w:numId="22" w16cid:durableId="1346591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46BA8"/>
    <w:rsid w:val="00055EF8"/>
    <w:rsid w:val="00056A7A"/>
    <w:rsid w:val="000A11FB"/>
    <w:rsid w:val="000A292E"/>
    <w:rsid w:val="000B7697"/>
    <w:rsid w:val="000D6E6A"/>
    <w:rsid w:val="000E1B63"/>
    <w:rsid w:val="0011701B"/>
    <w:rsid w:val="0012574A"/>
    <w:rsid w:val="0017129A"/>
    <w:rsid w:val="001835F7"/>
    <w:rsid w:val="001D3DD9"/>
    <w:rsid w:val="001D682A"/>
    <w:rsid w:val="00205C95"/>
    <w:rsid w:val="00206467"/>
    <w:rsid w:val="0021070F"/>
    <w:rsid w:val="00217B18"/>
    <w:rsid w:val="002654BE"/>
    <w:rsid w:val="0027716B"/>
    <w:rsid w:val="00277A88"/>
    <w:rsid w:val="002922BD"/>
    <w:rsid w:val="002F12E2"/>
    <w:rsid w:val="002F2617"/>
    <w:rsid w:val="0030341F"/>
    <w:rsid w:val="00310CE9"/>
    <w:rsid w:val="00322FDB"/>
    <w:rsid w:val="0032605A"/>
    <w:rsid w:val="00332C16"/>
    <w:rsid w:val="003574BA"/>
    <w:rsid w:val="00387A03"/>
    <w:rsid w:val="0039054A"/>
    <w:rsid w:val="003D5DD0"/>
    <w:rsid w:val="003F5633"/>
    <w:rsid w:val="00401152"/>
    <w:rsid w:val="00405270"/>
    <w:rsid w:val="00412EE9"/>
    <w:rsid w:val="0042566B"/>
    <w:rsid w:val="004366F6"/>
    <w:rsid w:val="00462D01"/>
    <w:rsid w:val="004905A3"/>
    <w:rsid w:val="004B71DE"/>
    <w:rsid w:val="004E04CF"/>
    <w:rsid w:val="004E5114"/>
    <w:rsid w:val="00501814"/>
    <w:rsid w:val="00505824"/>
    <w:rsid w:val="005144AD"/>
    <w:rsid w:val="00523FB3"/>
    <w:rsid w:val="005538BA"/>
    <w:rsid w:val="005551C3"/>
    <w:rsid w:val="005B369A"/>
    <w:rsid w:val="005B4110"/>
    <w:rsid w:val="005E220A"/>
    <w:rsid w:val="005E7A3E"/>
    <w:rsid w:val="0060737D"/>
    <w:rsid w:val="00626AEF"/>
    <w:rsid w:val="006274C1"/>
    <w:rsid w:val="006468AC"/>
    <w:rsid w:val="00647070"/>
    <w:rsid w:val="00673C39"/>
    <w:rsid w:val="006C2F4C"/>
    <w:rsid w:val="006D5DC7"/>
    <w:rsid w:val="0070137C"/>
    <w:rsid w:val="00705B6F"/>
    <w:rsid w:val="0070679A"/>
    <w:rsid w:val="007557E4"/>
    <w:rsid w:val="00757231"/>
    <w:rsid w:val="00770D7E"/>
    <w:rsid w:val="0077590E"/>
    <w:rsid w:val="00796729"/>
    <w:rsid w:val="007F2EF9"/>
    <w:rsid w:val="008002E7"/>
    <w:rsid w:val="00800C1D"/>
    <w:rsid w:val="00812B15"/>
    <w:rsid w:val="00823E46"/>
    <w:rsid w:val="00833DEC"/>
    <w:rsid w:val="008378A8"/>
    <w:rsid w:val="00841ACB"/>
    <w:rsid w:val="00853CF8"/>
    <w:rsid w:val="00857753"/>
    <w:rsid w:val="008624F8"/>
    <w:rsid w:val="008815A7"/>
    <w:rsid w:val="0088556E"/>
    <w:rsid w:val="008952A8"/>
    <w:rsid w:val="008953BE"/>
    <w:rsid w:val="008A3084"/>
    <w:rsid w:val="008A47FF"/>
    <w:rsid w:val="008B2EDC"/>
    <w:rsid w:val="008C0DB5"/>
    <w:rsid w:val="008D3905"/>
    <w:rsid w:val="008D5B85"/>
    <w:rsid w:val="008E10C2"/>
    <w:rsid w:val="009071CA"/>
    <w:rsid w:val="009204D8"/>
    <w:rsid w:val="00931D6E"/>
    <w:rsid w:val="009454FA"/>
    <w:rsid w:val="009547BD"/>
    <w:rsid w:val="00961D0A"/>
    <w:rsid w:val="009663F9"/>
    <w:rsid w:val="00972F41"/>
    <w:rsid w:val="00996FD3"/>
    <w:rsid w:val="009B5D35"/>
    <w:rsid w:val="009D3B86"/>
    <w:rsid w:val="009D76D8"/>
    <w:rsid w:val="00A47111"/>
    <w:rsid w:val="00A63E9B"/>
    <w:rsid w:val="00A7363A"/>
    <w:rsid w:val="00A73F9F"/>
    <w:rsid w:val="00AA6306"/>
    <w:rsid w:val="00AB3EB0"/>
    <w:rsid w:val="00AC2A81"/>
    <w:rsid w:val="00AE2579"/>
    <w:rsid w:val="00AE7C17"/>
    <w:rsid w:val="00B04A3B"/>
    <w:rsid w:val="00B109BA"/>
    <w:rsid w:val="00B143A7"/>
    <w:rsid w:val="00B21DBB"/>
    <w:rsid w:val="00B24FBB"/>
    <w:rsid w:val="00B328A3"/>
    <w:rsid w:val="00B401B5"/>
    <w:rsid w:val="00B44DD1"/>
    <w:rsid w:val="00B8437D"/>
    <w:rsid w:val="00B9338B"/>
    <w:rsid w:val="00B93E62"/>
    <w:rsid w:val="00B96697"/>
    <w:rsid w:val="00BB1F10"/>
    <w:rsid w:val="00BD6991"/>
    <w:rsid w:val="00C01CBA"/>
    <w:rsid w:val="00C4005A"/>
    <w:rsid w:val="00C4593A"/>
    <w:rsid w:val="00C72AEF"/>
    <w:rsid w:val="00CB0C81"/>
    <w:rsid w:val="00CE1141"/>
    <w:rsid w:val="00CE6435"/>
    <w:rsid w:val="00CE7ED4"/>
    <w:rsid w:val="00CF0BCE"/>
    <w:rsid w:val="00D04C18"/>
    <w:rsid w:val="00D2058A"/>
    <w:rsid w:val="00D46DE0"/>
    <w:rsid w:val="00D875B8"/>
    <w:rsid w:val="00D87822"/>
    <w:rsid w:val="00DA5EEA"/>
    <w:rsid w:val="00DB4C1E"/>
    <w:rsid w:val="00DB640F"/>
    <w:rsid w:val="00DD535C"/>
    <w:rsid w:val="00E14821"/>
    <w:rsid w:val="00E314A4"/>
    <w:rsid w:val="00E32CAD"/>
    <w:rsid w:val="00E650C4"/>
    <w:rsid w:val="00EA4F63"/>
    <w:rsid w:val="00EA5D4D"/>
    <w:rsid w:val="00EB416D"/>
    <w:rsid w:val="00EC4ED6"/>
    <w:rsid w:val="00ED4DCE"/>
    <w:rsid w:val="00EE2BA3"/>
    <w:rsid w:val="00EE75C7"/>
    <w:rsid w:val="00F1146B"/>
    <w:rsid w:val="00F274CA"/>
    <w:rsid w:val="00F409EE"/>
    <w:rsid w:val="00F545CF"/>
    <w:rsid w:val="00FC176B"/>
    <w:rsid w:val="00FC1E65"/>
    <w:rsid w:val="00FC3484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81F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9B5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EB920-0602-4A49-90F6-3081FCC4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390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Gábor Zeyer</cp:lastModifiedBy>
  <cp:revision>95</cp:revision>
  <dcterms:created xsi:type="dcterms:W3CDTF">2022-05-23T15:52:00Z</dcterms:created>
  <dcterms:modified xsi:type="dcterms:W3CDTF">2026-09-02T14:20:00Z</dcterms:modified>
</cp:coreProperties>
</file>