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7B0DE" w14:textId="77777777" w:rsidR="000153CA" w:rsidRPr="00475A61" w:rsidRDefault="000153CA" w:rsidP="000153CA">
      <w:pPr>
        <w:jc w:val="right"/>
        <w:rPr>
          <w:i/>
          <w:color w:val="3366FF"/>
          <w:sz w:val="20"/>
        </w:rPr>
      </w:pPr>
      <w:r w:rsidRPr="00475A61">
        <w:rPr>
          <w:i/>
          <w:color w:val="3366FF"/>
          <w:sz w:val="20"/>
        </w:rPr>
        <w:t>A határozati javaslat elfogadásához</w:t>
      </w:r>
    </w:p>
    <w:p w14:paraId="3A38FDEE" w14:textId="77777777" w:rsidR="000153CA" w:rsidRPr="00475A61" w:rsidRDefault="000153CA" w:rsidP="000153CA">
      <w:pPr>
        <w:jc w:val="right"/>
        <w:rPr>
          <w:i/>
          <w:color w:val="3366FF"/>
          <w:sz w:val="20"/>
        </w:rPr>
      </w:pPr>
      <w:proofErr w:type="gramStart"/>
      <w:r w:rsidRPr="00475A61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475A61">
        <w:rPr>
          <w:i/>
          <w:color w:val="3366FF"/>
          <w:sz w:val="20"/>
        </w:rPr>
        <w:t xml:space="preserve"> többség szükséges, </w:t>
      </w:r>
    </w:p>
    <w:p w14:paraId="37725FAA" w14:textId="77777777" w:rsidR="000153CA" w:rsidRPr="00475A61" w:rsidRDefault="000153CA" w:rsidP="000153CA">
      <w:pPr>
        <w:jc w:val="right"/>
        <w:rPr>
          <w:color w:val="3366FF"/>
        </w:rPr>
      </w:pPr>
      <w:proofErr w:type="gramStart"/>
      <w:r w:rsidRPr="00475A61">
        <w:rPr>
          <w:i/>
          <w:color w:val="3366FF"/>
          <w:sz w:val="20"/>
        </w:rPr>
        <w:t>az</w:t>
      </w:r>
      <w:proofErr w:type="gramEnd"/>
      <w:r w:rsidRPr="00475A61">
        <w:rPr>
          <w:i/>
          <w:color w:val="3366FF"/>
          <w:sz w:val="20"/>
        </w:rPr>
        <w:t xml:space="preserve"> előterjesztés </w:t>
      </w:r>
      <w:r w:rsidRPr="00475A61">
        <w:rPr>
          <w:b/>
          <w:i/>
          <w:color w:val="3366FF"/>
          <w:sz w:val="20"/>
          <w:u w:val="single"/>
        </w:rPr>
        <w:t>nyilvános ülésen tárgyalható</w:t>
      </w:r>
      <w:r w:rsidRPr="00475A61">
        <w:rPr>
          <w:i/>
          <w:color w:val="3366FF"/>
          <w:sz w:val="20"/>
        </w:rPr>
        <w:t>!</w:t>
      </w:r>
      <w:r w:rsidRPr="00475A61">
        <w:rPr>
          <w:color w:val="3366FF"/>
        </w:rPr>
        <w:t xml:space="preserve"> </w:t>
      </w:r>
    </w:p>
    <w:p w14:paraId="6878FDD9" w14:textId="77777777" w:rsidR="001A134E" w:rsidRPr="00475A61" w:rsidRDefault="001A134E" w:rsidP="00DA5EEA">
      <w:pPr>
        <w:rPr>
          <w:color w:val="3366FF"/>
        </w:rPr>
      </w:pPr>
    </w:p>
    <w:p w14:paraId="04AF6CC4" w14:textId="26A07B3A" w:rsidR="00DA5EEA" w:rsidRPr="00475A61" w:rsidRDefault="00A34F69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161</w:t>
      </w:r>
      <w:r w:rsidR="00DA5EEA" w:rsidRPr="00475A61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58EC4324" w14:textId="77777777" w:rsidR="00DA5EEA" w:rsidRPr="00475A61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7AD88ECC" w14:textId="36966326" w:rsidR="00DA5EEA" w:rsidRPr="00475A61" w:rsidRDefault="00DA5EE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475A61">
        <w:rPr>
          <w:rFonts w:ascii="Arial" w:hAnsi="Arial" w:cs="Arial"/>
          <w:color w:val="3366FF"/>
          <w:sz w:val="22"/>
          <w:szCs w:val="22"/>
        </w:rPr>
        <w:t>Bátaszék Város Önkormá</w:t>
      </w:r>
      <w:r w:rsidR="00523FB3" w:rsidRPr="00475A61">
        <w:rPr>
          <w:rFonts w:ascii="Arial" w:hAnsi="Arial" w:cs="Arial"/>
          <w:color w:val="3366FF"/>
          <w:sz w:val="22"/>
          <w:szCs w:val="22"/>
        </w:rPr>
        <w:t>n</w:t>
      </w:r>
      <w:r w:rsidR="00BB1F10" w:rsidRPr="00475A61">
        <w:rPr>
          <w:rFonts w:ascii="Arial" w:hAnsi="Arial" w:cs="Arial"/>
          <w:color w:val="3366FF"/>
          <w:sz w:val="22"/>
          <w:szCs w:val="22"/>
        </w:rPr>
        <w:t>yzat Képvis</w:t>
      </w:r>
      <w:r w:rsidR="00CE1141" w:rsidRPr="00475A61">
        <w:rPr>
          <w:rFonts w:ascii="Arial" w:hAnsi="Arial" w:cs="Arial"/>
          <w:color w:val="3366FF"/>
          <w:sz w:val="22"/>
          <w:szCs w:val="22"/>
        </w:rPr>
        <w:t>e</w:t>
      </w:r>
      <w:r w:rsidR="002B3C68" w:rsidRPr="00475A61">
        <w:rPr>
          <w:rFonts w:ascii="Arial" w:hAnsi="Arial" w:cs="Arial"/>
          <w:color w:val="3366FF"/>
          <w:sz w:val="22"/>
          <w:szCs w:val="22"/>
        </w:rPr>
        <w:t>l</w:t>
      </w:r>
      <w:r w:rsidR="00F86990" w:rsidRPr="00475A61">
        <w:rPr>
          <w:rFonts w:ascii="Arial" w:hAnsi="Arial" w:cs="Arial"/>
          <w:color w:val="3366FF"/>
          <w:sz w:val="22"/>
          <w:szCs w:val="22"/>
        </w:rPr>
        <w:t>ő-testületének 202</w:t>
      </w:r>
      <w:r w:rsidR="00475A61" w:rsidRPr="00475A61">
        <w:rPr>
          <w:rFonts w:ascii="Arial" w:hAnsi="Arial" w:cs="Arial"/>
          <w:color w:val="3366FF"/>
          <w:sz w:val="22"/>
          <w:szCs w:val="22"/>
        </w:rPr>
        <w:t>6</w:t>
      </w:r>
      <w:r w:rsidR="00F86990" w:rsidRPr="00475A61">
        <w:rPr>
          <w:rFonts w:ascii="Arial" w:hAnsi="Arial" w:cs="Arial"/>
          <w:color w:val="3366FF"/>
          <w:sz w:val="22"/>
          <w:szCs w:val="22"/>
        </w:rPr>
        <w:t>.</w:t>
      </w:r>
      <w:r w:rsidR="00EA1133" w:rsidRPr="00475A61">
        <w:rPr>
          <w:rFonts w:ascii="Arial" w:hAnsi="Arial" w:cs="Arial"/>
          <w:color w:val="3366FF"/>
          <w:sz w:val="22"/>
          <w:szCs w:val="22"/>
        </w:rPr>
        <w:t xml:space="preserve"> </w:t>
      </w:r>
      <w:r w:rsidR="00475A61" w:rsidRPr="00475A61">
        <w:rPr>
          <w:rFonts w:ascii="Arial" w:hAnsi="Arial" w:cs="Arial"/>
          <w:color w:val="3366FF"/>
          <w:sz w:val="22"/>
          <w:szCs w:val="22"/>
        </w:rPr>
        <w:t>szeptember 9</w:t>
      </w:r>
      <w:r w:rsidR="0027452F" w:rsidRPr="00475A61">
        <w:rPr>
          <w:rFonts w:ascii="Arial" w:hAnsi="Arial" w:cs="Arial"/>
          <w:color w:val="3366FF"/>
          <w:sz w:val="22"/>
          <w:szCs w:val="22"/>
        </w:rPr>
        <w:t>-é</w:t>
      </w:r>
      <w:r w:rsidRPr="00475A61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60EB1654" w14:textId="7D015D2D" w:rsidR="001A134E" w:rsidRPr="00475A61" w:rsidRDefault="00814A46" w:rsidP="001A134E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15</w:t>
      </w:r>
      <w:bookmarkStart w:id="0" w:name="_GoBack"/>
      <w:bookmarkEnd w:id="0"/>
      <w:r w:rsidR="00D12B25" w:rsidRPr="00475A61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475A61">
        <w:rPr>
          <w:rFonts w:ascii="Arial" w:hAnsi="Arial" w:cs="Arial"/>
          <w:color w:val="3366FF"/>
          <w:sz w:val="22"/>
          <w:szCs w:val="22"/>
        </w:rPr>
        <w:t>órakor megtartandó</w:t>
      </w:r>
      <w:r w:rsidR="00D97843" w:rsidRPr="00475A61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475A61">
        <w:rPr>
          <w:rFonts w:ascii="Arial" w:hAnsi="Arial" w:cs="Arial"/>
          <w:color w:val="3366FF"/>
          <w:sz w:val="22"/>
          <w:szCs w:val="22"/>
        </w:rPr>
        <w:t>ülésére</w:t>
      </w:r>
    </w:p>
    <w:p w14:paraId="35C475D9" w14:textId="77777777" w:rsidR="00DA5EEA" w:rsidRPr="00B4454B" w:rsidRDefault="00DA5EEA" w:rsidP="00DA5EEA">
      <w:pPr>
        <w:jc w:val="center"/>
        <w:rPr>
          <w:color w:val="3366FF"/>
          <w:highlight w:val="yellow"/>
        </w:rPr>
      </w:pPr>
    </w:p>
    <w:p w14:paraId="4CE9DDCC" w14:textId="39F1CFA3" w:rsidR="004B3546" w:rsidRPr="000F0417" w:rsidRDefault="000F0417" w:rsidP="004B3546">
      <w:pPr>
        <w:widowControl w:val="0"/>
        <w:tabs>
          <w:tab w:val="left" w:pos="360"/>
          <w:tab w:val="left" w:pos="540"/>
        </w:tabs>
        <w:autoSpaceDE w:val="0"/>
        <w:autoSpaceDN w:val="0"/>
        <w:adjustRightInd w:val="0"/>
        <w:ind w:left="36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 w:rsidRPr="000F0417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Vicze János Sport Közalapítvány kuratóriumi elnökének </w:t>
      </w:r>
      <w:r w:rsidR="0096647B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lemondása</w:t>
      </w:r>
    </w:p>
    <w:p w14:paraId="42EEBE64" w14:textId="77777777" w:rsidR="00DA5EEA" w:rsidRPr="00B4454B" w:rsidRDefault="00DA5EEA" w:rsidP="00774127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highlight w:val="yellow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774"/>
      </w:tblGrid>
      <w:tr w:rsidR="00DA5EEA" w:rsidRPr="00B4454B" w14:paraId="59639D7D" w14:textId="77777777" w:rsidTr="00395FD8">
        <w:trPr>
          <w:trHeight w:val="2188"/>
          <w:jc w:val="center"/>
        </w:trPr>
        <w:tc>
          <w:tcPr>
            <w:tcW w:w="7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ACFA7" w14:textId="77777777" w:rsidR="00DA5EEA" w:rsidRPr="00475A61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5CD24E4" w14:textId="53DDE5C8" w:rsidR="00DA5EEA" w:rsidRPr="00475A61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475A61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3546" w:rsidRPr="00475A61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D97843" w:rsidRPr="00475A61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Dr. </w:t>
            </w:r>
            <w:r w:rsidR="00475A61" w:rsidRPr="00475A61">
              <w:rPr>
                <w:rFonts w:ascii="Arial" w:hAnsi="Arial" w:cs="Arial"/>
                <w:bCs/>
                <w:color w:val="3366FF"/>
                <w:sz w:val="22"/>
                <w:szCs w:val="22"/>
              </w:rPr>
              <w:t>Somosi Szabolcs József</w:t>
            </w:r>
            <w:r w:rsidR="00D97843" w:rsidRPr="00475A61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475A61" w:rsidRPr="00475A61">
              <w:rPr>
                <w:rFonts w:ascii="Arial" w:hAnsi="Arial" w:cs="Arial"/>
                <w:bCs/>
                <w:color w:val="3366FF"/>
                <w:sz w:val="22"/>
                <w:szCs w:val="22"/>
              </w:rPr>
              <w:t>al</w:t>
            </w:r>
            <w:r w:rsidR="00D97843" w:rsidRPr="00475A61">
              <w:rPr>
                <w:rFonts w:ascii="Arial" w:hAnsi="Arial" w:cs="Arial"/>
                <w:bCs/>
                <w:color w:val="3366FF"/>
                <w:sz w:val="22"/>
                <w:szCs w:val="22"/>
              </w:rPr>
              <w:t>polgármester</w:t>
            </w:r>
          </w:p>
          <w:p w14:paraId="4A0D15E5" w14:textId="77777777" w:rsidR="00DA5EEA" w:rsidRPr="00475A61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30DCE93" w14:textId="710032E6" w:rsidR="004B3546" w:rsidRPr="00475A61" w:rsidRDefault="001171AB" w:rsidP="004B3546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475A61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="004B3546" w:rsidRPr="00475A61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475A61" w:rsidRPr="00475A61">
              <w:rPr>
                <w:rFonts w:ascii="Arial" w:hAnsi="Arial" w:cs="Arial"/>
                <w:bCs/>
                <w:color w:val="3366FF"/>
                <w:sz w:val="22"/>
                <w:szCs w:val="22"/>
              </w:rPr>
              <w:t>dr. Beke-Buzás Zsófia kirendeltségvezető</w:t>
            </w:r>
          </w:p>
          <w:p w14:paraId="73BADC2E" w14:textId="77777777" w:rsidR="00B00C64" w:rsidRPr="00475A61" w:rsidRDefault="00B00C64" w:rsidP="00CB5D52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629DB770" w14:textId="489C94D2" w:rsidR="00B00C64" w:rsidRPr="00475A61" w:rsidRDefault="00B00C64" w:rsidP="00B00C64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475A61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Tör</w:t>
            </w:r>
            <w:r w:rsidR="001171AB" w:rsidRPr="00475A61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D97843" w:rsidRPr="00475A61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475A61" w:rsidRPr="00475A61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Kondriczné dr. Varga Erzsébet</w:t>
            </w:r>
            <w:r w:rsidR="00D97843" w:rsidRPr="00475A61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jegyző</w:t>
            </w:r>
          </w:p>
          <w:p w14:paraId="57931EB9" w14:textId="77777777" w:rsidR="00B00C64" w:rsidRPr="00B4454B" w:rsidRDefault="00B00C64" w:rsidP="00B00C64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  <w:highlight w:val="yellow"/>
              </w:rPr>
            </w:pPr>
          </w:p>
          <w:p w14:paraId="4443051F" w14:textId="65B6139A" w:rsidR="001120CC" w:rsidRPr="00DA6AB8" w:rsidRDefault="00B00C64" w:rsidP="001171AB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DA6AB8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  <w:r w:rsidR="00B56AFA" w:rsidRPr="00DA6AB8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</w:p>
          <w:p w14:paraId="63545435" w14:textId="1C3D65C7" w:rsidR="000153CA" w:rsidRPr="00DA6AB8" w:rsidRDefault="00D47420" w:rsidP="001171AB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D47420">
              <w:rPr>
                <w:rFonts w:ascii="Arial" w:hAnsi="Arial" w:cs="Arial"/>
                <w:color w:val="3366FF"/>
                <w:sz w:val="22"/>
                <w:szCs w:val="22"/>
              </w:rPr>
              <w:t>KOIS Bizottság 2026.09. 07.</w:t>
            </w:r>
          </w:p>
          <w:p w14:paraId="56BE30D1" w14:textId="77777777" w:rsidR="001A134E" w:rsidRPr="00B4454B" w:rsidRDefault="001A134E" w:rsidP="000153CA">
            <w:pPr>
              <w:rPr>
                <w:rFonts w:ascii="Arial" w:hAnsi="Arial" w:cs="Arial"/>
                <w:color w:val="3366FF"/>
                <w:sz w:val="22"/>
                <w:szCs w:val="22"/>
                <w:highlight w:val="yellow"/>
              </w:rPr>
            </w:pPr>
          </w:p>
        </w:tc>
      </w:tr>
    </w:tbl>
    <w:p w14:paraId="5D9D9CE6" w14:textId="77777777" w:rsidR="00B00C64" w:rsidRPr="00B4454B" w:rsidRDefault="00B00C64" w:rsidP="00B00C64">
      <w:pPr>
        <w:tabs>
          <w:tab w:val="left" w:pos="36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02991141" w14:textId="77777777" w:rsidR="001A134E" w:rsidRPr="00B4454B" w:rsidRDefault="001A134E" w:rsidP="00C95E9B">
      <w:pPr>
        <w:tabs>
          <w:tab w:val="left" w:pos="600"/>
        </w:tabs>
        <w:ind w:left="284"/>
        <w:jc w:val="both"/>
        <w:rPr>
          <w:rFonts w:ascii="Arial" w:hAnsi="Arial" w:cs="Arial"/>
          <w:b/>
          <w:i/>
          <w:sz w:val="22"/>
          <w:szCs w:val="22"/>
          <w:highlight w:val="yellow"/>
        </w:rPr>
      </w:pPr>
    </w:p>
    <w:p w14:paraId="45379B18" w14:textId="77777777" w:rsidR="004B3546" w:rsidRPr="00475A61" w:rsidRDefault="004B3546" w:rsidP="00C95E9B">
      <w:pPr>
        <w:tabs>
          <w:tab w:val="left" w:pos="600"/>
        </w:tabs>
        <w:ind w:left="284"/>
        <w:jc w:val="both"/>
        <w:rPr>
          <w:rFonts w:ascii="Arial" w:hAnsi="Arial" w:cs="Arial"/>
          <w:b/>
          <w:i/>
          <w:sz w:val="22"/>
          <w:szCs w:val="22"/>
        </w:rPr>
      </w:pPr>
      <w:r w:rsidRPr="00475A61">
        <w:rPr>
          <w:rFonts w:ascii="Arial" w:hAnsi="Arial" w:cs="Arial"/>
          <w:b/>
          <w:i/>
          <w:sz w:val="22"/>
          <w:szCs w:val="22"/>
        </w:rPr>
        <w:t>Tisztelt Képviselő-testület!</w:t>
      </w:r>
    </w:p>
    <w:p w14:paraId="0145AF35" w14:textId="6D0E4F8D" w:rsidR="001A134E" w:rsidRPr="00634E2C" w:rsidRDefault="001A134E" w:rsidP="004B3546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55782B26" w14:textId="5A8A9276" w:rsidR="00542B9C" w:rsidRPr="00537ABC" w:rsidRDefault="00542B9C" w:rsidP="00542B9C">
      <w:pPr>
        <w:ind w:left="284" w:firstLine="2"/>
        <w:jc w:val="both"/>
        <w:rPr>
          <w:rFonts w:ascii="Arial" w:hAnsi="Arial" w:cs="Arial"/>
          <w:sz w:val="22"/>
          <w:szCs w:val="22"/>
        </w:rPr>
      </w:pPr>
      <w:r w:rsidRPr="00537ABC">
        <w:rPr>
          <w:rFonts w:ascii="Arial" w:hAnsi="Arial" w:cs="Arial"/>
          <w:sz w:val="22"/>
          <w:szCs w:val="22"/>
        </w:rPr>
        <w:t>Az alapítványt az önkormányzat a 173/2002.(IX.24.) számú határozattal egyedül alapította.</w:t>
      </w:r>
    </w:p>
    <w:p w14:paraId="196BEFD1" w14:textId="6820EF5A" w:rsidR="00542B9C" w:rsidRDefault="00542B9C" w:rsidP="00275DCD">
      <w:pPr>
        <w:ind w:left="284" w:firstLine="2"/>
        <w:jc w:val="both"/>
        <w:rPr>
          <w:rFonts w:ascii="Arial" w:hAnsi="Arial" w:cs="Arial"/>
          <w:sz w:val="22"/>
          <w:szCs w:val="22"/>
        </w:rPr>
      </w:pPr>
      <w:r w:rsidRPr="00537ABC">
        <w:rPr>
          <w:rFonts w:ascii="Arial" w:hAnsi="Arial" w:cs="Arial"/>
          <w:sz w:val="22"/>
          <w:szCs w:val="22"/>
        </w:rPr>
        <w:t xml:space="preserve">Elnöke </w:t>
      </w:r>
      <w:proofErr w:type="spellStart"/>
      <w:r w:rsidRPr="00537ABC">
        <w:rPr>
          <w:rFonts w:ascii="Arial" w:hAnsi="Arial" w:cs="Arial"/>
          <w:sz w:val="22"/>
          <w:szCs w:val="22"/>
        </w:rPr>
        <w:t>Cziner</w:t>
      </w:r>
      <w:proofErr w:type="spellEnd"/>
      <w:r w:rsidRPr="00537ABC">
        <w:rPr>
          <w:rFonts w:ascii="Arial" w:hAnsi="Arial" w:cs="Arial"/>
          <w:sz w:val="22"/>
          <w:szCs w:val="22"/>
        </w:rPr>
        <w:t xml:space="preserve"> Eszter </w:t>
      </w:r>
      <w:r w:rsidR="00275DCD">
        <w:rPr>
          <w:rFonts w:ascii="Arial" w:hAnsi="Arial" w:cs="Arial"/>
          <w:sz w:val="22"/>
          <w:szCs w:val="22"/>
        </w:rPr>
        <w:t xml:space="preserve">– a mellékelt nyilatkozatával – </w:t>
      </w:r>
      <w:r w:rsidRPr="00537ABC">
        <w:rPr>
          <w:rFonts w:ascii="Arial" w:hAnsi="Arial" w:cs="Arial"/>
          <w:sz w:val="22"/>
          <w:szCs w:val="22"/>
        </w:rPr>
        <w:t>a kuratóriumi tisztségéről 2026. augusztus 12. napján lemondott</w:t>
      </w:r>
      <w:r w:rsidR="00275DCD">
        <w:rPr>
          <w:rFonts w:ascii="Arial" w:hAnsi="Arial" w:cs="Arial"/>
          <w:sz w:val="22"/>
          <w:szCs w:val="22"/>
        </w:rPr>
        <w:t>.</w:t>
      </w:r>
      <w:r w:rsidR="009B0300">
        <w:rPr>
          <w:rFonts w:ascii="Arial" w:hAnsi="Arial" w:cs="Arial"/>
          <w:sz w:val="22"/>
          <w:szCs w:val="22"/>
        </w:rPr>
        <w:t xml:space="preserve"> Az 1. határozati javaslat a lemondás </w:t>
      </w:r>
      <w:r w:rsidR="00902BC5">
        <w:rPr>
          <w:rFonts w:ascii="Arial" w:hAnsi="Arial" w:cs="Arial"/>
          <w:sz w:val="22"/>
          <w:szCs w:val="22"/>
        </w:rPr>
        <w:t>tudomásulvételéről</w:t>
      </w:r>
      <w:r w:rsidR="009B0300">
        <w:rPr>
          <w:rFonts w:ascii="Arial" w:hAnsi="Arial" w:cs="Arial"/>
          <w:sz w:val="22"/>
          <w:szCs w:val="22"/>
        </w:rPr>
        <w:t xml:space="preserve"> szól.</w:t>
      </w:r>
    </w:p>
    <w:p w14:paraId="1CA96BD1" w14:textId="77777777" w:rsidR="00275DCD" w:rsidRDefault="00275DCD" w:rsidP="00275DCD">
      <w:pPr>
        <w:ind w:left="284" w:firstLine="2"/>
        <w:jc w:val="both"/>
        <w:rPr>
          <w:rFonts w:ascii="Arial" w:hAnsi="Arial" w:cs="Arial"/>
          <w:sz w:val="22"/>
          <w:szCs w:val="22"/>
        </w:rPr>
      </w:pPr>
    </w:p>
    <w:p w14:paraId="675A8073" w14:textId="18EDACBE" w:rsidR="00275DCD" w:rsidRDefault="00275DCD" w:rsidP="00275DCD">
      <w:pPr>
        <w:ind w:left="284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közalapítvány működéséhez </w:t>
      </w:r>
      <w:r w:rsidRPr="00537ABC">
        <w:rPr>
          <w:rFonts w:ascii="Arial" w:hAnsi="Arial" w:cs="Arial"/>
          <w:sz w:val="22"/>
          <w:szCs w:val="22"/>
        </w:rPr>
        <w:t>szükséges új kuratóriumi elnök megválasztása.</w:t>
      </w:r>
      <w:r>
        <w:rPr>
          <w:rFonts w:ascii="Arial" w:hAnsi="Arial" w:cs="Arial"/>
          <w:sz w:val="22"/>
          <w:szCs w:val="22"/>
        </w:rPr>
        <w:t xml:space="preserve"> </w:t>
      </w:r>
      <w:r w:rsidRPr="00537ABC">
        <w:rPr>
          <w:rFonts w:ascii="Arial" w:hAnsi="Arial" w:cs="Arial"/>
          <w:sz w:val="22"/>
          <w:szCs w:val="22"/>
        </w:rPr>
        <w:t>Az alapítvány céljainak figyelembe</w:t>
      </w:r>
      <w:r>
        <w:rPr>
          <w:rFonts w:ascii="Arial" w:hAnsi="Arial" w:cs="Arial"/>
          <w:sz w:val="22"/>
          <w:szCs w:val="22"/>
        </w:rPr>
        <w:t xml:space="preserve"> </w:t>
      </w:r>
      <w:r w:rsidRPr="00537ABC">
        <w:rPr>
          <w:rFonts w:ascii="Arial" w:hAnsi="Arial" w:cs="Arial"/>
          <w:sz w:val="22"/>
          <w:szCs w:val="22"/>
        </w:rPr>
        <w:t>vételével javasol</w:t>
      </w:r>
      <w:r>
        <w:rPr>
          <w:rFonts w:ascii="Arial" w:hAnsi="Arial" w:cs="Arial"/>
          <w:sz w:val="22"/>
          <w:szCs w:val="22"/>
        </w:rPr>
        <w:t>t lenne</w:t>
      </w:r>
      <w:r w:rsidRPr="00537ABC">
        <w:rPr>
          <w:rFonts w:ascii="Arial" w:hAnsi="Arial" w:cs="Arial"/>
          <w:sz w:val="22"/>
          <w:szCs w:val="22"/>
        </w:rPr>
        <w:t xml:space="preserve"> a Kuratórium elnökének</w:t>
      </w:r>
      <w:r>
        <w:rPr>
          <w:rFonts w:ascii="Arial" w:hAnsi="Arial" w:cs="Arial"/>
          <w:sz w:val="22"/>
          <w:szCs w:val="22"/>
        </w:rPr>
        <w:t xml:space="preserve"> egy olyan személyt választani, aki a </w:t>
      </w:r>
      <w:r w:rsidRPr="00537ABC">
        <w:rPr>
          <w:rFonts w:ascii="Arial" w:hAnsi="Arial" w:cs="Arial"/>
          <w:sz w:val="22"/>
          <w:szCs w:val="22"/>
        </w:rPr>
        <w:t xml:space="preserve">sporthoz való kötődése alapján </w:t>
      </w:r>
      <w:r>
        <w:rPr>
          <w:rFonts w:ascii="Arial" w:hAnsi="Arial" w:cs="Arial"/>
          <w:sz w:val="22"/>
          <w:szCs w:val="22"/>
        </w:rPr>
        <w:t xml:space="preserve">alkalmas lehet </w:t>
      </w:r>
      <w:proofErr w:type="gramStart"/>
      <w:r>
        <w:rPr>
          <w:rFonts w:ascii="Arial" w:hAnsi="Arial" w:cs="Arial"/>
          <w:sz w:val="22"/>
          <w:szCs w:val="22"/>
        </w:rPr>
        <w:t>ezen</w:t>
      </w:r>
      <w:proofErr w:type="gramEnd"/>
      <w:r>
        <w:rPr>
          <w:rFonts w:ascii="Arial" w:hAnsi="Arial" w:cs="Arial"/>
          <w:sz w:val="22"/>
          <w:szCs w:val="22"/>
        </w:rPr>
        <w:t xml:space="preserve"> tisztség betöltésére. Ha sikerül ilyen személyt találni, akkor a közalapítvány alapító okiratának módosítása szükséges a kuratóriumi elnök személyének változása miatt.</w:t>
      </w:r>
    </w:p>
    <w:p w14:paraId="4CD92764" w14:textId="77777777" w:rsidR="00275DCD" w:rsidRDefault="00275DCD" w:rsidP="00275DCD">
      <w:pPr>
        <w:ind w:left="284" w:firstLine="2"/>
        <w:jc w:val="both"/>
        <w:rPr>
          <w:rFonts w:ascii="Arial" w:hAnsi="Arial" w:cs="Arial"/>
          <w:sz w:val="22"/>
          <w:szCs w:val="22"/>
        </w:rPr>
      </w:pPr>
    </w:p>
    <w:p w14:paraId="5A243EED" w14:textId="39347A94" w:rsidR="00275DCD" w:rsidRDefault="00275DCD" w:rsidP="00275DCD">
      <w:pPr>
        <w:ind w:left="284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Érdemes lehet azonban azt a lehetőséget is átgondolni – amennyiben ismételten nem sikerül megfelelő személyt találni az elnöki posztra –, hogy a Közalapítványt Bátaszék Város Önkormányzata, mint alapító megszüntesse, tekintettel arra, hogy a közalapítvány az elmúlt években nem tudott érdemi tevékenységet felmutatni, a tisztségviselők</w:t>
      </w:r>
      <w:r w:rsidR="009B0300">
        <w:rPr>
          <w:rFonts w:ascii="Arial" w:hAnsi="Arial" w:cs="Arial"/>
          <w:sz w:val="22"/>
          <w:szCs w:val="22"/>
        </w:rPr>
        <w:t xml:space="preserve"> személye gyakran váltakozik, és a megüresedett tisztségek betöltése folyamatosan </w:t>
      </w:r>
      <w:proofErr w:type="gramStart"/>
      <w:r w:rsidR="009B0300">
        <w:rPr>
          <w:rFonts w:ascii="Arial" w:hAnsi="Arial" w:cs="Arial"/>
          <w:sz w:val="22"/>
          <w:szCs w:val="22"/>
        </w:rPr>
        <w:t>problémát</w:t>
      </w:r>
      <w:proofErr w:type="gramEnd"/>
      <w:r w:rsidR="009B0300">
        <w:rPr>
          <w:rFonts w:ascii="Arial" w:hAnsi="Arial" w:cs="Arial"/>
          <w:sz w:val="22"/>
          <w:szCs w:val="22"/>
        </w:rPr>
        <w:t xml:space="preserve"> jelent. Jogszabály-változás miatt azonban már nem lehet új közalapítványt létrehozni, a korábban létrehozott közalapítványok még működhetnek, de annak megszűnését követően nincsen lehetőség újabb közalapítvány alapítására.</w:t>
      </w:r>
    </w:p>
    <w:p w14:paraId="58F697ED" w14:textId="77777777" w:rsidR="009B0300" w:rsidRDefault="009B0300" w:rsidP="00275DCD">
      <w:pPr>
        <w:ind w:left="284" w:firstLine="2"/>
        <w:jc w:val="both"/>
        <w:rPr>
          <w:rFonts w:ascii="Arial" w:hAnsi="Arial" w:cs="Arial"/>
          <w:sz w:val="22"/>
          <w:szCs w:val="22"/>
        </w:rPr>
      </w:pPr>
    </w:p>
    <w:p w14:paraId="5C2A5917" w14:textId="4E67DE7F" w:rsidR="00D446E3" w:rsidRDefault="009B0300" w:rsidP="00CA11D8">
      <w:pPr>
        <w:ind w:left="284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Fentiekre tekintettel, kérjük a képviselő-testületet, a</w:t>
      </w:r>
      <w:r w:rsidR="00D446E3" w:rsidRPr="00D446E3">
        <w:rPr>
          <w:rFonts w:ascii="Arial" w:hAnsi="Arial" w:cs="Arial"/>
          <w:sz w:val="22"/>
          <w:szCs w:val="22"/>
        </w:rPr>
        <w:t>z alábbi határozati javaslatok</w:t>
      </w:r>
      <w:r>
        <w:rPr>
          <w:rFonts w:ascii="Arial" w:hAnsi="Arial" w:cs="Arial"/>
          <w:sz w:val="22"/>
          <w:szCs w:val="22"/>
        </w:rPr>
        <w:t xml:space="preserve"> alapján, hozzon döntést a </w:t>
      </w:r>
      <w:r w:rsidRPr="009B0300">
        <w:rPr>
          <w:rFonts w:ascii="Arial" w:hAnsi="Arial" w:cs="Arial"/>
          <w:sz w:val="22"/>
          <w:szCs w:val="22"/>
        </w:rPr>
        <w:t>Vicze János Sport Közalapítvány</w:t>
      </w:r>
      <w:r>
        <w:rPr>
          <w:rFonts w:ascii="Arial" w:hAnsi="Arial" w:cs="Arial"/>
          <w:sz w:val="22"/>
          <w:szCs w:val="22"/>
        </w:rPr>
        <w:t xml:space="preserve"> kuratóriumi elnöki tisztségre alkalmas személy felkutatásáról és felkéréséről – és </w:t>
      </w:r>
      <w:proofErr w:type="gramStart"/>
      <w:r>
        <w:rPr>
          <w:rFonts w:ascii="Arial" w:hAnsi="Arial" w:cs="Arial"/>
          <w:sz w:val="22"/>
          <w:szCs w:val="22"/>
        </w:rPr>
        <w:t>ezáltal</w:t>
      </w:r>
      <w:proofErr w:type="gramEnd"/>
      <w:r>
        <w:rPr>
          <w:rFonts w:ascii="Arial" w:hAnsi="Arial" w:cs="Arial"/>
          <w:sz w:val="22"/>
          <w:szCs w:val="22"/>
        </w:rPr>
        <w:t xml:space="preserve"> az alapítvány további működtetéséről – (2. határozati javaslat) vagy a közalapítvány megszüntetéséről (3. határozati javaslat).</w:t>
      </w:r>
    </w:p>
    <w:p w14:paraId="6988B3AA" w14:textId="77777777" w:rsidR="00F4536E" w:rsidRPr="00D446E3" w:rsidRDefault="00F4536E" w:rsidP="00CA11D8">
      <w:pPr>
        <w:ind w:left="284" w:firstLine="2"/>
        <w:jc w:val="both"/>
        <w:rPr>
          <w:rFonts w:ascii="Arial" w:hAnsi="Arial" w:cs="Arial"/>
          <w:sz w:val="22"/>
          <w:szCs w:val="22"/>
        </w:rPr>
      </w:pPr>
    </w:p>
    <w:p w14:paraId="320A1340" w14:textId="77777777" w:rsidR="00D446E3" w:rsidRPr="00D446E3" w:rsidRDefault="00D446E3" w:rsidP="00CA11D8">
      <w:pPr>
        <w:ind w:left="284" w:firstLine="2"/>
        <w:jc w:val="both"/>
        <w:rPr>
          <w:rFonts w:ascii="Arial" w:hAnsi="Arial" w:cs="Arial"/>
          <w:sz w:val="22"/>
          <w:szCs w:val="22"/>
        </w:rPr>
      </w:pPr>
    </w:p>
    <w:p w14:paraId="40822D07" w14:textId="5E6FAAF6" w:rsidR="006534E2" w:rsidRPr="00C95E9B" w:rsidRDefault="006534E2" w:rsidP="006534E2">
      <w:pPr>
        <w:keepNext/>
        <w:ind w:left="2835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95E9B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1. H a t á r o z a t </w:t>
      </w:r>
      <w:proofErr w:type="gramStart"/>
      <w:r w:rsidRPr="00C95E9B">
        <w:rPr>
          <w:rFonts w:ascii="Arial" w:hAnsi="Arial" w:cs="Arial"/>
          <w:b/>
          <w:bCs/>
          <w:sz w:val="22"/>
          <w:szCs w:val="22"/>
          <w:u w:val="single"/>
        </w:rPr>
        <w:t>i  j</w:t>
      </w:r>
      <w:proofErr w:type="gramEnd"/>
      <w:r w:rsidRPr="00C95E9B">
        <w:rPr>
          <w:rFonts w:ascii="Arial" w:hAnsi="Arial" w:cs="Arial"/>
          <w:b/>
          <w:bCs/>
          <w:sz w:val="22"/>
          <w:szCs w:val="22"/>
          <w:u w:val="single"/>
        </w:rPr>
        <w:t xml:space="preserve"> a v a s l a t</w:t>
      </w:r>
    </w:p>
    <w:p w14:paraId="5D064E4B" w14:textId="77777777" w:rsidR="006534E2" w:rsidRPr="00C95E9B" w:rsidRDefault="006534E2" w:rsidP="006534E2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</w:p>
    <w:p w14:paraId="55F66A89" w14:textId="263AEEE8" w:rsidR="006534E2" w:rsidRPr="00C95E9B" w:rsidRDefault="006534E2" w:rsidP="006534E2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95E9B">
        <w:rPr>
          <w:rFonts w:ascii="Arial" w:hAnsi="Arial" w:cs="Arial"/>
          <w:b/>
          <w:bCs/>
          <w:sz w:val="22"/>
          <w:szCs w:val="22"/>
          <w:u w:val="single"/>
        </w:rPr>
        <w:t xml:space="preserve">„Vicze János” Sport Közalapítvány </w:t>
      </w:r>
      <w:r w:rsidR="00C95E9B" w:rsidRPr="00C95E9B">
        <w:rPr>
          <w:rFonts w:ascii="Arial" w:hAnsi="Arial" w:cs="Arial"/>
          <w:b/>
          <w:bCs/>
          <w:sz w:val="22"/>
          <w:szCs w:val="22"/>
          <w:u w:val="single"/>
        </w:rPr>
        <w:t>kuratóriumi elnöke lemondásának tudomásulvételére</w:t>
      </w:r>
      <w:r w:rsidRPr="00C95E9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6961FB0F" w14:textId="77777777" w:rsidR="006534E2" w:rsidRPr="00D446E3" w:rsidRDefault="006534E2" w:rsidP="006534E2">
      <w:pPr>
        <w:pStyle w:val="Szvegtrzsbehzssal"/>
        <w:ind w:left="2835"/>
        <w:jc w:val="both"/>
        <w:rPr>
          <w:rFonts w:ascii="Arial" w:hAnsi="Arial" w:cs="Arial"/>
          <w:sz w:val="22"/>
          <w:szCs w:val="22"/>
        </w:rPr>
      </w:pPr>
    </w:p>
    <w:p w14:paraId="0A35E624" w14:textId="43732E36" w:rsidR="006534E2" w:rsidRPr="00D446E3" w:rsidRDefault="006534E2" w:rsidP="00C95E9B">
      <w:pPr>
        <w:pStyle w:val="Szvegtrzsbehzssal"/>
        <w:ind w:left="2835"/>
        <w:jc w:val="both"/>
        <w:rPr>
          <w:rFonts w:ascii="Arial" w:hAnsi="Arial" w:cs="Arial"/>
          <w:sz w:val="22"/>
          <w:szCs w:val="22"/>
        </w:rPr>
      </w:pPr>
      <w:r w:rsidRPr="00D446E3">
        <w:rPr>
          <w:rFonts w:ascii="Arial" w:hAnsi="Arial" w:cs="Arial"/>
          <w:sz w:val="22"/>
          <w:szCs w:val="22"/>
        </w:rPr>
        <w:t xml:space="preserve">Bátaszék Város Önkormányzata Képviselő-testülete – mint a „Vicze János” Sport Közalapítvány (a továbbiakban: Közalapítvány) alapítója </w:t>
      </w:r>
      <w:r w:rsidR="00C95E9B" w:rsidRPr="00D446E3">
        <w:rPr>
          <w:rFonts w:ascii="Arial" w:hAnsi="Arial" w:cs="Arial"/>
          <w:sz w:val="22"/>
          <w:szCs w:val="22"/>
        </w:rPr>
        <w:t xml:space="preserve">– </w:t>
      </w:r>
      <w:proofErr w:type="spellStart"/>
      <w:r w:rsidR="00C95E9B" w:rsidRPr="00D446E3">
        <w:rPr>
          <w:rFonts w:ascii="Arial" w:hAnsi="Arial" w:cs="Arial"/>
          <w:sz w:val="22"/>
          <w:szCs w:val="22"/>
        </w:rPr>
        <w:t>Cziner</w:t>
      </w:r>
      <w:proofErr w:type="spellEnd"/>
      <w:r w:rsidR="00C95E9B" w:rsidRPr="00D446E3">
        <w:rPr>
          <w:rFonts w:ascii="Arial" w:hAnsi="Arial" w:cs="Arial"/>
          <w:sz w:val="22"/>
          <w:szCs w:val="22"/>
        </w:rPr>
        <w:t xml:space="preserve"> Eszter (szül</w:t>
      </w:r>
      <w:proofErr w:type="gramStart"/>
      <w:r w:rsidR="00C95E9B" w:rsidRPr="00D446E3">
        <w:rPr>
          <w:rFonts w:ascii="Arial" w:hAnsi="Arial" w:cs="Arial"/>
          <w:sz w:val="22"/>
          <w:szCs w:val="22"/>
        </w:rPr>
        <w:t>.:</w:t>
      </w:r>
      <w:proofErr w:type="gramEnd"/>
      <w:r w:rsidR="00C95E9B" w:rsidRPr="00D446E3">
        <w:rPr>
          <w:rFonts w:ascii="Arial" w:hAnsi="Arial" w:cs="Arial"/>
          <w:sz w:val="22"/>
          <w:szCs w:val="22"/>
        </w:rPr>
        <w:t xml:space="preserve"> …..., an.:…., 7140 Bátaszék, Garay u. 83.),</w:t>
      </w:r>
      <w:r w:rsidRPr="00D446E3">
        <w:rPr>
          <w:rFonts w:ascii="Arial" w:hAnsi="Arial" w:cs="Arial"/>
          <w:sz w:val="22"/>
          <w:szCs w:val="22"/>
        </w:rPr>
        <w:t xml:space="preserve"> a Közalapítvány kuratórium</w:t>
      </w:r>
      <w:r w:rsidR="00C95E9B" w:rsidRPr="00D446E3">
        <w:rPr>
          <w:rFonts w:ascii="Arial" w:hAnsi="Arial" w:cs="Arial"/>
          <w:sz w:val="22"/>
          <w:szCs w:val="22"/>
        </w:rPr>
        <w:t>i</w:t>
      </w:r>
      <w:r w:rsidRPr="00D446E3">
        <w:rPr>
          <w:rFonts w:ascii="Arial" w:hAnsi="Arial" w:cs="Arial"/>
          <w:sz w:val="22"/>
          <w:szCs w:val="22"/>
        </w:rPr>
        <w:t xml:space="preserve"> elnökének </w:t>
      </w:r>
      <w:r w:rsidR="00C95E9B" w:rsidRPr="00D446E3">
        <w:rPr>
          <w:rFonts w:ascii="Arial" w:hAnsi="Arial" w:cs="Arial"/>
          <w:sz w:val="22"/>
          <w:szCs w:val="22"/>
        </w:rPr>
        <w:t>2026. augusztus 12. napjával történő lemondását tudomásul veszi.</w:t>
      </w:r>
    </w:p>
    <w:p w14:paraId="6BCEE305" w14:textId="17B1A853" w:rsidR="006534E2" w:rsidRPr="00D446E3" w:rsidRDefault="006534E2" w:rsidP="006534E2">
      <w:pPr>
        <w:ind w:left="2835"/>
        <w:jc w:val="both"/>
        <w:rPr>
          <w:rFonts w:ascii="Arial" w:hAnsi="Arial" w:cs="Arial"/>
          <w:sz w:val="22"/>
          <w:szCs w:val="22"/>
        </w:rPr>
      </w:pPr>
      <w:r w:rsidRPr="00D446E3">
        <w:rPr>
          <w:rFonts w:ascii="Arial" w:hAnsi="Arial" w:cs="Arial"/>
          <w:i/>
          <w:sz w:val="22"/>
          <w:szCs w:val="22"/>
        </w:rPr>
        <w:t>Határidő:</w:t>
      </w:r>
      <w:r w:rsidRPr="00D446E3">
        <w:rPr>
          <w:rFonts w:ascii="Arial" w:hAnsi="Arial" w:cs="Arial"/>
          <w:sz w:val="22"/>
          <w:szCs w:val="22"/>
        </w:rPr>
        <w:t xml:space="preserve"> </w:t>
      </w:r>
      <w:r w:rsidR="00C95E9B" w:rsidRPr="00D446E3">
        <w:rPr>
          <w:rFonts w:ascii="Arial" w:hAnsi="Arial" w:cs="Arial"/>
          <w:sz w:val="22"/>
          <w:szCs w:val="22"/>
        </w:rPr>
        <w:t>azonnal</w:t>
      </w:r>
    </w:p>
    <w:p w14:paraId="7AE8330B" w14:textId="156FB69C" w:rsidR="006534E2" w:rsidRPr="00D446E3" w:rsidRDefault="006534E2" w:rsidP="006534E2">
      <w:pPr>
        <w:ind w:left="2835"/>
        <w:jc w:val="both"/>
        <w:rPr>
          <w:rFonts w:ascii="Arial" w:hAnsi="Arial" w:cs="Arial"/>
          <w:sz w:val="22"/>
          <w:szCs w:val="22"/>
        </w:rPr>
      </w:pPr>
      <w:r w:rsidRPr="00D446E3">
        <w:rPr>
          <w:rFonts w:ascii="Arial" w:hAnsi="Arial" w:cs="Arial"/>
          <w:i/>
          <w:sz w:val="22"/>
          <w:szCs w:val="22"/>
        </w:rPr>
        <w:t>Felelős</w:t>
      </w:r>
      <w:proofErr w:type="gramStart"/>
      <w:r w:rsidRPr="00D446E3">
        <w:rPr>
          <w:rFonts w:ascii="Arial" w:hAnsi="Arial" w:cs="Arial"/>
          <w:i/>
          <w:sz w:val="22"/>
          <w:szCs w:val="22"/>
        </w:rPr>
        <w:t>:</w:t>
      </w:r>
      <w:r w:rsidRPr="00D446E3">
        <w:rPr>
          <w:rFonts w:ascii="Arial" w:hAnsi="Arial" w:cs="Arial"/>
          <w:sz w:val="22"/>
          <w:szCs w:val="22"/>
        </w:rPr>
        <w:t xml:space="preserve">   </w:t>
      </w:r>
      <w:r w:rsidR="00C95E9B" w:rsidRPr="00D446E3">
        <w:rPr>
          <w:rFonts w:ascii="Arial" w:hAnsi="Arial" w:cs="Arial"/>
          <w:sz w:val="22"/>
          <w:szCs w:val="22"/>
        </w:rPr>
        <w:t>Kondriczné</w:t>
      </w:r>
      <w:proofErr w:type="gramEnd"/>
      <w:r w:rsidR="00C95E9B" w:rsidRPr="00D446E3">
        <w:rPr>
          <w:rFonts w:ascii="Arial" w:hAnsi="Arial" w:cs="Arial"/>
          <w:sz w:val="22"/>
          <w:szCs w:val="22"/>
        </w:rPr>
        <w:t xml:space="preserve"> dr. Varga Erzsébet</w:t>
      </w:r>
      <w:r w:rsidRPr="00D446E3">
        <w:rPr>
          <w:rFonts w:ascii="Arial" w:hAnsi="Arial" w:cs="Arial"/>
          <w:sz w:val="22"/>
          <w:szCs w:val="22"/>
        </w:rPr>
        <w:t xml:space="preserve"> jegyző</w:t>
      </w:r>
    </w:p>
    <w:p w14:paraId="38FB337E" w14:textId="77777777" w:rsidR="006534E2" w:rsidRPr="00D446E3" w:rsidRDefault="006534E2" w:rsidP="006534E2">
      <w:pPr>
        <w:pStyle w:val="Szvegtrzsbehzssal"/>
        <w:tabs>
          <w:tab w:val="left" w:pos="2700"/>
        </w:tabs>
        <w:spacing w:after="0"/>
        <w:ind w:left="2835"/>
        <w:rPr>
          <w:rFonts w:ascii="Arial" w:hAnsi="Arial" w:cs="Arial"/>
          <w:sz w:val="22"/>
          <w:szCs w:val="22"/>
        </w:rPr>
      </w:pPr>
      <w:r w:rsidRPr="00D446E3">
        <w:rPr>
          <w:rFonts w:ascii="Arial" w:hAnsi="Arial" w:cs="Arial"/>
          <w:sz w:val="22"/>
          <w:szCs w:val="22"/>
        </w:rPr>
        <w:tab/>
        <w:t xml:space="preserve">    (a határozat megküldéséért)</w:t>
      </w:r>
    </w:p>
    <w:p w14:paraId="21276709" w14:textId="77777777" w:rsidR="005524E6" w:rsidRPr="00D446E3" w:rsidRDefault="005524E6" w:rsidP="005524E6">
      <w:pPr>
        <w:ind w:left="2835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50EB8B42" w14:textId="103ED29B" w:rsidR="005524E6" w:rsidRPr="00D446E3" w:rsidRDefault="005524E6" w:rsidP="005524E6">
      <w:pPr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446E3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Pr="00D446E3">
        <w:rPr>
          <w:rFonts w:ascii="Arial" w:eastAsia="Calibri" w:hAnsi="Arial" w:cs="Arial"/>
          <w:sz w:val="22"/>
          <w:szCs w:val="22"/>
          <w:lang w:eastAsia="en-US"/>
        </w:rPr>
        <w:t>Cziner</w:t>
      </w:r>
      <w:proofErr w:type="spellEnd"/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Eszter                                                                                    </w:t>
      </w:r>
    </w:p>
    <w:p w14:paraId="774A4475" w14:textId="0012555D" w:rsidR="005524E6" w:rsidRPr="00D446E3" w:rsidRDefault="005524E6" w:rsidP="005524E6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</w:t>
      </w:r>
      <w:r w:rsidRPr="00D446E3">
        <w:rPr>
          <w:rFonts w:ascii="Arial" w:hAnsi="Arial" w:cs="Arial"/>
          <w:sz w:val="22"/>
          <w:szCs w:val="22"/>
        </w:rPr>
        <w:t>Vicze János Sport Közalapítvány</w:t>
      </w:r>
    </w:p>
    <w:p w14:paraId="77312267" w14:textId="02A8CEC9" w:rsidR="005524E6" w:rsidRDefault="005524E6" w:rsidP="005524E6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</w:t>
      </w:r>
      <w:proofErr w:type="gramStart"/>
      <w:r w:rsidRPr="00D446E3">
        <w:rPr>
          <w:rFonts w:ascii="Arial" w:eastAsia="Calibri" w:hAnsi="Arial" w:cs="Arial"/>
          <w:sz w:val="22"/>
          <w:szCs w:val="22"/>
          <w:lang w:eastAsia="en-US"/>
        </w:rPr>
        <w:t>irattár</w:t>
      </w:r>
      <w:proofErr w:type="gramEnd"/>
    </w:p>
    <w:p w14:paraId="559E8244" w14:textId="77777777" w:rsidR="00275DCD" w:rsidRDefault="00275DCD" w:rsidP="005524E6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3F2CDA" w14:textId="77777777" w:rsidR="00F4536E" w:rsidRPr="002A3831" w:rsidRDefault="00F4536E" w:rsidP="005524E6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739EBAF" w14:textId="139507CC" w:rsidR="00CB5A90" w:rsidRPr="00537ABC" w:rsidRDefault="00CB5A90" w:rsidP="00CB5A90">
      <w:pPr>
        <w:keepNext/>
        <w:ind w:left="2835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537ABC">
        <w:rPr>
          <w:rFonts w:ascii="Arial" w:hAnsi="Arial" w:cs="Arial"/>
          <w:b/>
          <w:bCs/>
          <w:sz w:val="22"/>
          <w:szCs w:val="22"/>
          <w:u w:val="single"/>
        </w:rPr>
        <w:t xml:space="preserve">2. H a t á r o z a t </w:t>
      </w:r>
      <w:proofErr w:type="gramStart"/>
      <w:r w:rsidRPr="00537ABC">
        <w:rPr>
          <w:rFonts w:ascii="Arial" w:hAnsi="Arial" w:cs="Arial"/>
          <w:b/>
          <w:bCs/>
          <w:sz w:val="22"/>
          <w:szCs w:val="22"/>
          <w:u w:val="single"/>
        </w:rPr>
        <w:t>i  j</w:t>
      </w:r>
      <w:proofErr w:type="gramEnd"/>
      <w:r w:rsidRPr="00537ABC">
        <w:rPr>
          <w:rFonts w:ascii="Arial" w:hAnsi="Arial" w:cs="Arial"/>
          <w:b/>
          <w:bCs/>
          <w:sz w:val="22"/>
          <w:szCs w:val="22"/>
          <w:u w:val="single"/>
        </w:rPr>
        <w:t xml:space="preserve"> a v a s l a t</w:t>
      </w:r>
    </w:p>
    <w:p w14:paraId="73315D2C" w14:textId="4AB9E445" w:rsidR="00CB5A90" w:rsidRPr="00537ABC" w:rsidRDefault="00CB5A90" w:rsidP="00546A05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</w:p>
    <w:p w14:paraId="7422547F" w14:textId="114F464D" w:rsidR="00434F7E" w:rsidRPr="00537ABC" w:rsidRDefault="00C932A6" w:rsidP="00434F7E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37ABC">
        <w:rPr>
          <w:rFonts w:ascii="Arial" w:hAnsi="Arial" w:cs="Arial"/>
          <w:b/>
          <w:bCs/>
          <w:sz w:val="22"/>
          <w:szCs w:val="22"/>
          <w:u w:val="single"/>
        </w:rPr>
        <w:t>„Vicze János” Sport Közalapítvány</w:t>
      </w:r>
      <w:r w:rsidR="00434F7E" w:rsidRPr="00537A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8858BB">
        <w:rPr>
          <w:rFonts w:ascii="Arial" w:hAnsi="Arial" w:cs="Arial"/>
          <w:b/>
          <w:bCs/>
          <w:sz w:val="22"/>
          <w:szCs w:val="22"/>
          <w:u w:val="single"/>
        </w:rPr>
        <w:t>kuratóriumi elnöki tisztségre</w:t>
      </w:r>
      <w:r w:rsidR="00434F7E" w:rsidRPr="00537A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2F47">
        <w:rPr>
          <w:rFonts w:ascii="Arial" w:hAnsi="Arial" w:cs="Arial"/>
          <w:b/>
          <w:bCs/>
          <w:sz w:val="22"/>
          <w:szCs w:val="22"/>
          <w:u w:val="single"/>
        </w:rPr>
        <w:t>alkalmas személy felkutatására és felkérésére</w:t>
      </w:r>
    </w:p>
    <w:p w14:paraId="64107110" w14:textId="77777777" w:rsidR="00434F7E" w:rsidRPr="00B4454B" w:rsidRDefault="00434F7E" w:rsidP="00434F7E">
      <w:pPr>
        <w:pStyle w:val="Szvegtrzsbehzssal"/>
        <w:ind w:left="2835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A3C47DA" w14:textId="4C2ED4F9" w:rsidR="008031B3" w:rsidRPr="00404542" w:rsidRDefault="00434F7E" w:rsidP="008031B3">
      <w:pPr>
        <w:pStyle w:val="Szvegtrzsbehzssal"/>
        <w:ind w:left="2835"/>
        <w:jc w:val="both"/>
        <w:rPr>
          <w:rFonts w:ascii="Arial" w:hAnsi="Arial" w:cs="Arial"/>
          <w:sz w:val="22"/>
          <w:szCs w:val="22"/>
        </w:rPr>
      </w:pPr>
      <w:r w:rsidRPr="000A3236">
        <w:rPr>
          <w:rFonts w:ascii="Arial" w:hAnsi="Arial" w:cs="Arial"/>
          <w:sz w:val="22"/>
          <w:szCs w:val="22"/>
        </w:rPr>
        <w:t xml:space="preserve">Bátaszék Város Önkormányzata Képviselő-testülete – mint a </w:t>
      </w:r>
      <w:r w:rsidR="00C932A6" w:rsidRPr="000A3236">
        <w:rPr>
          <w:rFonts w:ascii="Arial" w:hAnsi="Arial" w:cs="Arial"/>
          <w:sz w:val="22"/>
          <w:szCs w:val="22"/>
        </w:rPr>
        <w:t xml:space="preserve">„Vicze János” Sport Közalapítvány </w:t>
      </w:r>
      <w:r w:rsidRPr="000A3236">
        <w:rPr>
          <w:rFonts w:ascii="Arial" w:hAnsi="Arial" w:cs="Arial"/>
          <w:sz w:val="22"/>
          <w:szCs w:val="22"/>
        </w:rPr>
        <w:t xml:space="preserve">(a továbbiakban: Közalapítvány) alapítója – </w:t>
      </w:r>
      <w:r w:rsidR="00C932A6" w:rsidRPr="00404542">
        <w:rPr>
          <w:rFonts w:ascii="Arial" w:hAnsi="Arial" w:cs="Arial"/>
          <w:sz w:val="22"/>
          <w:szCs w:val="22"/>
        </w:rPr>
        <w:t xml:space="preserve">a Közalapítvány </w:t>
      </w:r>
      <w:r w:rsidR="008858BB">
        <w:rPr>
          <w:rFonts w:ascii="Arial" w:hAnsi="Arial" w:cs="Arial"/>
          <w:sz w:val="22"/>
          <w:szCs w:val="22"/>
        </w:rPr>
        <w:t xml:space="preserve">további működtetése és a megüresedett </w:t>
      </w:r>
      <w:r w:rsidR="00C932A6" w:rsidRPr="00404542">
        <w:rPr>
          <w:rFonts w:ascii="Arial" w:hAnsi="Arial" w:cs="Arial"/>
          <w:sz w:val="22"/>
          <w:szCs w:val="22"/>
        </w:rPr>
        <w:t>kuratórium</w:t>
      </w:r>
      <w:r w:rsidR="008858BB">
        <w:rPr>
          <w:rFonts w:ascii="Arial" w:hAnsi="Arial" w:cs="Arial"/>
          <w:sz w:val="22"/>
          <w:szCs w:val="22"/>
        </w:rPr>
        <w:t>i</w:t>
      </w:r>
      <w:r w:rsidR="00C932A6" w:rsidRPr="00404542">
        <w:rPr>
          <w:rFonts w:ascii="Arial" w:hAnsi="Arial" w:cs="Arial"/>
          <w:sz w:val="22"/>
          <w:szCs w:val="22"/>
        </w:rPr>
        <w:t xml:space="preserve"> elnök</w:t>
      </w:r>
      <w:r w:rsidR="008858BB">
        <w:rPr>
          <w:rFonts w:ascii="Arial" w:hAnsi="Arial" w:cs="Arial"/>
          <w:sz w:val="22"/>
          <w:szCs w:val="22"/>
        </w:rPr>
        <w:t xml:space="preserve">i tisztség betöltése érdekében megbízza </w:t>
      </w:r>
      <w:r w:rsidR="008858BB" w:rsidRPr="008031B3">
        <w:rPr>
          <w:rFonts w:ascii="Arial" w:hAnsi="Arial" w:cs="Arial"/>
          <w:sz w:val="22"/>
          <w:szCs w:val="22"/>
        </w:rPr>
        <w:t>a Kulturális</w:t>
      </w:r>
      <w:r w:rsidR="008031B3" w:rsidRPr="008031B3">
        <w:rPr>
          <w:rFonts w:ascii="Arial" w:hAnsi="Arial" w:cs="Arial"/>
          <w:sz w:val="22"/>
          <w:szCs w:val="22"/>
        </w:rPr>
        <w:t>, Oktatási, Ifjúsági és Sport Bizottságot</w:t>
      </w:r>
      <w:r w:rsidR="00D47420">
        <w:rPr>
          <w:rFonts w:ascii="Arial" w:hAnsi="Arial" w:cs="Arial"/>
          <w:sz w:val="22"/>
          <w:szCs w:val="22"/>
        </w:rPr>
        <w:t>, hogy gondoskodjon</w:t>
      </w:r>
      <w:r w:rsidR="008031B3" w:rsidRPr="008031B3">
        <w:rPr>
          <w:rFonts w:ascii="Arial" w:hAnsi="Arial" w:cs="Arial"/>
          <w:sz w:val="22"/>
          <w:szCs w:val="22"/>
        </w:rPr>
        <w:t xml:space="preserve"> a közalapítvány kuratóriumi elnöki tisztségére alkalmas személy felkutatásáról és felkéréséről.</w:t>
      </w:r>
      <w:r w:rsidR="008031B3">
        <w:rPr>
          <w:rFonts w:ascii="Arial" w:hAnsi="Arial" w:cs="Arial"/>
          <w:sz w:val="22"/>
          <w:szCs w:val="22"/>
        </w:rPr>
        <w:t xml:space="preserve">  </w:t>
      </w:r>
    </w:p>
    <w:p w14:paraId="58D2E3E4" w14:textId="77777777" w:rsidR="008031B3" w:rsidRDefault="008031B3" w:rsidP="00434F7E">
      <w:pPr>
        <w:ind w:left="2835"/>
        <w:jc w:val="both"/>
        <w:rPr>
          <w:rFonts w:ascii="Arial" w:hAnsi="Arial" w:cs="Arial"/>
          <w:i/>
          <w:sz w:val="22"/>
          <w:szCs w:val="22"/>
        </w:rPr>
      </w:pPr>
    </w:p>
    <w:p w14:paraId="37197AF9" w14:textId="0DD5A977" w:rsidR="00434F7E" w:rsidRPr="00537ABC" w:rsidRDefault="00434F7E" w:rsidP="00434F7E">
      <w:pPr>
        <w:ind w:left="2835"/>
        <w:jc w:val="both"/>
        <w:rPr>
          <w:rFonts w:ascii="Arial" w:hAnsi="Arial" w:cs="Arial"/>
          <w:sz w:val="22"/>
          <w:szCs w:val="22"/>
        </w:rPr>
      </w:pPr>
      <w:r w:rsidRPr="00537ABC">
        <w:rPr>
          <w:rFonts w:ascii="Arial" w:hAnsi="Arial" w:cs="Arial"/>
          <w:i/>
          <w:sz w:val="22"/>
          <w:szCs w:val="22"/>
        </w:rPr>
        <w:t>Határidő:</w:t>
      </w:r>
      <w:r w:rsidRPr="00537ABC">
        <w:rPr>
          <w:rFonts w:ascii="Arial" w:hAnsi="Arial" w:cs="Arial"/>
          <w:sz w:val="22"/>
          <w:szCs w:val="22"/>
        </w:rPr>
        <w:t xml:space="preserve"> 202</w:t>
      </w:r>
      <w:r w:rsidR="00537ABC" w:rsidRPr="00537ABC">
        <w:rPr>
          <w:rFonts w:ascii="Arial" w:hAnsi="Arial" w:cs="Arial"/>
          <w:sz w:val="22"/>
          <w:szCs w:val="22"/>
        </w:rPr>
        <w:t>6</w:t>
      </w:r>
      <w:r w:rsidRPr="00537ABC">
        <w:rPr>
          <w:rFonts w:ascii="Arial" w:hAnsi="Arial" w:cs="Arial"/>
          <w:sz w:val="22"/>
          <w:szCs w:val="22"/>
        </w:rPr>
        <w:t xml:space="preserve">. </w:t>
      </w:r>
      <w:r w:rsidR="00537ABC" w:rsidRPr="00537ABC">
        <w:rPr>
          <w:rFonts w:ascii="Arial" w:hAnsi="Arial" w:cs="Arial"/>
          <w:sz w:val="22"/>
          <w:szCs w:val="22"/>
        </w:rPr>
        <w:t>október 31</w:t>
      </w:r>
      <w:r w:rsidRPr="00537ABC">
        <w:rPr>
          <w:rFonts w:ascii="Arial" w:hAnsi="Arial" w:cs="Arial"/>
          <w:sz w:val="22"/>
          <w:szCs w:val="22"/>
        </w:rPr>
        <w:t>.</w:t>
      </w:r>
    </w:p>
    <w:p w14:paraId="678F7780" w14:textId="2212243E" w:rsidR="00434F7E" w:rsidRPr="00537ABC" w:rsidRDefault="00434F7E" w:rsidP="00434F7E">
      <w:pPr>
        <w:ind w:left="2835"/>
        <w:jc w:val="both"/>
        <w:rPr>
          <w:rFonts w:ascii="Arial" w:hAnsi="Arial" w:cs="Arial"/>
          <w:sz w:val="22"/>
          <w:szCs w:val="22"/>
        </w:rPr>
      </w:pPr>
      <w:r w:rsidRPr="00537ABC">
        <w:rPr>
          <w:rFonts w:ascii="Arial" w:hAnsi="Arial" w:cs="Arial"/>
          <w:i/>
          <w:sz w:val="22"/>
          <w:szCs w:val="22"/>
        </w:rPr>
        <w:t>Felelős</w:t>
      </w:r>
      <w:proofErr w:type="gramStart"/>
      <w:r w:rsidRPr="00537ABC">
        <w:rPr>
          <w:rFonts w:ascii="Arial" w:hAnsi="Arial" w:cs="Arial"/>
          <w:i/>
          <w:sz w:val="22"/>
          <w:szCs w:val="22"/>
        </w:rPr>
        <w:t>:</w:t>
      </w:r>
      <w:r w:rsidRPr="00537ABC">
        <w:rPr>
          <w:rFonts w:ascii="Arial" w:hAnsi="Arial" w:cs="Arial"/>
          <w:sz w:val="22"/>
          <w:szCs w:val="22"/>
        </w:rPr>
        <w:t xml:space="preserve">   </w:t>
      </w:r>
      <w:r w:rsidR="008858BB">
        <w:rPr>
          <w:rFonts w:ascii="Arial" w:hAnsi="Arial" w:cs="Arial"/>
          <w:sz w:val="22"/>
          <w:szCs w:val="22"/>
        </w:rPr>
        <w:t>KOIS</w:t>
      </w:r>
      <w:proofErr w:type="gramEnd"/>
      <w:r w:rsidR="008858BB">
        <w:rPr>
          <w:rFonts w:ascii="Arial" w:hAnsi="Arial" w:cs="Arial"/>
          <w:sz w:val="22"/>
          <w:szCs w:val="22"/>
        </w:rPr>
        <w:t xml:space="preserve"> Bizottság elnöke</w:t>
      </w:r>
    </w:p>
    <w:p w14:paraId="7C9D1141" w14:textId="752477F0" w:rsidR="008031B3" w:rsidRDefault="00434F7E" w:rsidP="00434F7E">
      <w:pPr>
        <w:pStyle w:val="Szvegtrzsbehzssal"/>
        <w:tabs>
          <w:tab w:val="left" w:pos="2700"/>
        </w:tabs>
        <w:spacing w:after="0"/>
        <w:ind w:left="2835"/>
        <w:rPr>
          <w:rFonts w:ascii="Arial" w:hAnsi="Arial" w:cs="Arial"/>
          <w:sz w:val="22"/>
          <w:szCs w:val="22"/>
        </w:rPr>
      </w:pPr>
      <w:r w:rsidRPr="00537ABC">
        <w:rPr>
          <w:rFonts w:ascii="Arial" w:hAnsi="Arial" w:cs="Arial"/>
          <w:sz w:val="22"/>
          <w:szCs w:val="22"/>
        </w:rPr>
        <w:tab/>
        <w:t xml:space="preserve">   </w:t>
      </w:r>
    </w:p>
    <w:p w14:paraId="59EFB9ED" w14:textId="36E95EFA" w:rsidR="008031B3" w:rsidRDefault="008031B3" w:rsidP="008031B3">
      <w:pPr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446E3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KOIS Bizottság</w:t>
      </w:r>
    </w:p>
    <w:p w14:paraId="35FD321E" w14:textId="3311552A" w:rsidR="008031B3" w:rsidRPr="00D446E3" w:rsidRDefault="008031B3" w:rsidP="008031B3">
      <w:pPr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</w:t>
      </w:r>
      <w:r w:rsidRPr="00D446E3">
        <w:rPr>
          <w:rFonts w:ascii="Arial" w:hAnsi="Arial" w:cs="Arial"/>
          <w:sz w:val="22"/>
          <w:szCs w:val="22"/>
        </w:rPr>
        <w:t>Vicze János Sport Közalapítvány</w:t>
      </w:r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</w:t>
      </w:r>
    </w:p>
    <w:p w14:paraId="4D788715" w14:textId="77777777" w:rsidR="008031B3" w:rsidRDefault="008031B3" w:rsidP="008031B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</w:t>
      </w:r>
      <w:proofErr w:type="gramStart"/>
      <w:r w:rsidRPr="00D446E3">
        <w:rPr>
          <w:rFonts w:ascii="Arial" w:eastAsia="Calibri" w:hAnsi="Arial" w:cs="Arial"/>
          <w:sz w:val="22"/>
          <w:szCs w:val="22"/>
          <w:lang w:eastAsia="en-US"/>
        </w:rPr>
        <w:t>irattár</w:t>
      </w:r>
      <w:proofErr w:type="gramEnd"/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</w:t>
      </w:r>
    </w:p>
    <w:p w14:paraId="4FFCF2D8" w14:textId="77777777" w:rsidR="008031B3" w:rsidRPr="00537ABC" w:rsidRDefault="008031B3" w:rsidP="00434F7E">
      <w:pPr>
        <w:pStyle w:val="Szvegtrzsbehzssal"/>
        <w:tabs>
          <w:tab w:val="left" w:pos="2700"/>
        </w:tabs>
        <w:spacing w:after="0"/>
        <w:ind w:left="2835"/>
        <w:rPr>
          <w:rFonts w:ascii="Arial" w:hAnsi="Arial" w:cs="Arial"/>
          <w:sz w:val="22"/>
          <w:szCs w:val="22"/>
        </w:rPr>
      </w:pPr>
    </w:p>
    <w:p w14:paraId="118EE63F" w14:textId="58A8B449" w:rsidR="00333D30" w:rsidRDefault="00434F7E" w:rsidP="00EE06AB">
      <w:pPr>
        <w:pStyle w:val="Szvegtrzsbehzssal"/>
        <w:tabs>
          <w:tab w:val="left" w:pos="2700"/>
        </w:tabs>
        <w:spacing w:after="0"/>
        <w:ind w:left="2835"/>
        <w:rPr>
          <w:rFonts w:ascii="Arial" w:hAnsi="Arial" w:cs="Arial"/>
          <w:sz w:val="22"/>
          <w:szCs w:val="22"/>
        </w:rPr>
      </w:pPr>
      <w:r w:rsidRPr="00537ABC">
        <w:rPr>
          <w:rFonts w:ascii="Arial" w:hAnsi="Arial" w:cs="Arial"/>
          <w:sz w:val="22"/>
          <w:szCs w:val="22"/>
        </w:rPr>
        <w:tab/>
        <w:t xml:space="preserve">    </w:t>
      </w:r>
    </w:p>
    <w:p w14:paraId="0CCC62C1" w14:textId="64232190" w:rsidR="00333D30" w:rsidRPr="00537ABC" w:rsidRDefault="00333D30" w:rsidP="00333D30">
      <w:pPr>
        <w:keepNext/>
        <w:ind w:left="2835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Pr="00537ABC">
        <w:rPr>
          <w:rFonts w:ascii="Arial" w:hAnsi="Arial" w:cs="Arial"/>
          <w:b/>
          <w:bCs/>
          <w:sz w:val="22"/>
          <w:szCs w:val="22"/>
          <w:u w:val="single"/>
        </w:rPr>
        <w:t xml:space="preserve">. H a t á r o z a t </w:t>
      </w:r>
      <w:proofErr w:type="gramStart"/>
      <w:r w:rsidRPr="00537ABC">
        <w:rPr>
          <w:rFonts w:ascii="Arial" w:hAnsi="Arial" w:cs="Arial"/>
          <w:b/>
          <w:bCs/>
          <w:sz w:val="22"/>
          <w:szCs w:val="22"/>
          <w:u w:val="single"/>
        </w:rPr>
        <w:t>i  j</w:t>
      </w:r>
      <w:proofErr w:type="gramEnd"/>
      <w:r w:rsidRPr="00537ABC">
        <w:rPr>
          <w:rFonts w:ascii="Arial" w:hAnsi="Arial" w:cs="Arial"/>
          <w:b/>
          <w:bCs/>
          <w:sz w:val="22"/>
          <w:szCs w:val="22"/>
          <w:u w:val="single"/>
        </w:rPr>
        <w:t xml:space="preserve"> a v a s l a t</w:t>
      </w:r>
    </w:p>
    <w:p w14:paraId="17F532D0" w14:textId="77777777" w:rsidR="00333D30" w:rsidRPr="00537ABC" w:rsidRDefault="00333D30" w:rsidP="00333D30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</w:p>
    <w:p w14:paraId="34AB033B" w14:textId="31972F23" w:rsidR="00333D30" w:rsidRPr="00537ABC" w:rsidRDefault="00333D30" w:rsidP="00333D30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37ABC">
        <w:rPr>
          <w:rFonts w:ascii="Arial" w:hAnsi="Arial" w:cs="Arial"/>
          <w:b/>
          <w:bCs/>
          <w:sz w:val="22"/>
          <w:szCs w:val="22"/>
          <w:u w:val="single"/>
        </w:rPr>
        <w:t xml:space="preserve">„Vicze János” Sport Közalapítvány </w:t>
      </w:r>
      <w:r w:rsidR="00433027">
        <w:rPr>
          <w:rFonts w:ascii="Arial" w:hAnsi="Arial" w:cs="Arial"/>
          <w:b/>
          <w:bCs/>
          <w:sz w:val="22"/>
          <w:szCs w:val="22"/>
          <w:u w:val="single"/>
        </w:rPr>
        <w:t>megszüntetésére</w:t>
      </w:r>
      <w:r w:rsidRPr="00537A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1FA7D054" w14:textId="77777777" w:rsidR="00333D30" w:rsidRPr="00B4454B" w:rsidRDefault="00333D30" w:rsidP="00333D30">
      <w:pPr>
        <w:pStyle w:val="Szvegtrzsbehzssal"/>
        <w:ind w:left="2835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3EFF934" w14:textId="77777777" w:rsidR="00333D30" w:rsidRPr="00627054" w:rsidRDefault="00333D30" w:rsidP="00333D30">
      <w:pPr>
        <w:pStyle w:val="Szvegtrzsbehzssal"/>
        <w:ind w:left="2835"/>
        <w:jc w:val="both"/>
        <w:rPr>
          <w:rFonts w:ascii="Arial" w:hAnsi="Arial" w:cs="Arial"/>
          <w:sz w:val="22"/>
          <w:szCs w:val="22"/>
        </w:rPr>
      </w:pPr>
      <w:r w:rsidRPr="000A3236">
        <w:rPr>
          <w:rFonts w:ascii="Arial" w:hAnsi="Arial" w:cs="Arial"/>
          <w:sz w:val="22"/>
          <w:szCs w:val="22"/>
        </w:rPr>
        <w:t>Bátaszék Város Önkormányzata Képviselő-testülete – mint a „</w:t>
      </w:r>
      <w:r w:rsidRPr="00627054">
        <w:rPr>
          <w:rFonts w:ascii="Arial" w:hAnsi="Arial" w:cs="Arial"/>
          <w:sz w:val="22"/>
          <w:szCs w:val="22"/>
        </w:rPr>
        <w:t xml:space="preserve">Vicze János” Sport Közalapítvány (a továbbiakban: Közalapítvány) alapítója – </w:t>
      </w:r>
    </w:p>
    <w:p w14:paraId="639A1E2F" w14:textId="77777777" w:rsidR="00433027" w:rsidRPr="00627054" w:rsidRDefault="00433027" w:rsidP="00333D30">
      <w:pPr>
        <w:pStyle w:val="Szvegtrzsbehzssal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27054">
        <w:rPr>
          <w:rFonts w:ascii="Arial" w:hAnsi="Arial" w:cs="Arial"/>
          <w:sz w:val="22"/>
          <w:szCs w:val="22"/>
        </w:rPr>
        <w:t>megszünteti a „Vicze János” Sport Közalapítványt;</w:t>
      </w:r>
    </w:p>
    <w:p w14:paraId="087F2D8C" w14:textId="5846F614" w:rsidR="00333D30" w:rsidRPr="00404542" w:rsidRDefault="00433027" w:rsidP="00333D30">
      <w:pPr>
        <w:pStyle w:val="Szvegtrzsbehzssal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27054">
        <w:rPr>
          <w:rFonts w:ascii="Arial" w:hAnsi="Arial" w:cs="Arial"/>
          <w:sz w:val="22"/>
          <w:szCs w:val="22"/>
        </w:rPr>
        <w:t>felkéri a jegyzőt</w:t>
      </w:r>
      <w:r>
        <w:rPr>
          <w:rFonts w:ascii="Arial" w:hAnsi="Arial" w:cs="Arial"/>
          <w:sz w:val="22"/>
          <w:szCs w:val="22"/>
        </w:rPr>
        <w:t xml:space="preserve"> a közalapítvány megszüntetésével kapcsolatos feladatok elvégzésére</w:t>
      </w:r>
      <w:r w:rsidR="00627054">
        <w:rPr>
          <w:rFonts w:ascii="Arial" w:hAnsi="Arial" w:cs="Arial"/>
          <w:sz w:val="22"/>
          <w:szCs w:val="22"/>
        </w:rPr>
        <w:t xml:space="preserve">, így a </w:t>
      </w:r>
      <w:r w:rsidR="00627054">
        <w:rPr>
          <w:rFonts w:ascii="Arial" w:hAnsi="Arial" w:cs="Arial"/>
          <w:sz w:val="22"/>
          <w:szCs w:val="22"/>
        </w:rPr>
        <w:lastRenderedPageBreak/>
        <w:t>közalapítvány törlése iránti kérelem cégbírósághoz történő benyújtására.</w:t>
      </w:r>
    </w:p>
    <w:p w14:paraId="346171C7" w14:textId="77777777" w:rsidR="00627054" w:rsidRDefault="00627054" w:rsidP="00333D30">
      <w:pPr>
        <w:ind w:left="2835"/>
        <w:jc w:val="both"/>
        <w:rPr>
          <w:rFonts w:ascii="Arial" w:hAnsi="Arial" w:cs="Arial"/>
          <w:i/>
          <w:sz w:val="22"/>
          <w:szCs w:val="22"/>
        </w:rPr>
      </w:pPr>
    </w:p>
    <w:p w14:paraId="1202FE46" w14:textId="36D56A72" w:rsidR="00333D30" w:rsidRPr="00537ABC" w:rsidRDefault="00333D30" w:rsidP="00333D30">
      <w:pPr>
        <w:ind w:left="2835"/>
        <w:jc w:val="both"/>
        <w:rPr>
          <w:rFonts w:ascii="Arial" w:hAnsi="Arial" w:cs="Arial"/>
          <w:sz w:val="22"/>
          <w:szCs w:val="22"/>
        </w:rPr>
      </w:pPr>
      <w:r w:rsidRPr="00537ABC">
        <w:rPr>
          <w:rFonts w:ascii="Arial" w:hAnsi="Arial" w:cs="Arial"/>
          <w:i/>
          <w:sz w:val="22"/>
          <w:szCs w:val="22"/>
        </w:rPr>
        <w:t>Határidő:</w:t>
      </w:r>
      <w:r w:rsidRPr="00537ABC">
        <w:rPr>
          <w:rFonts w:ascii="Arial" w:hAnsi="Arial" w:cs="Arial"/>
          <w:sz w:val="22"/>
          <w:szCs w:val="22"/>
        </w:rPr>
        <w:t xml:space="preserve"> 2026. október 31.</w:t>
      </w:r>
    </w:p>
    <w:p w14:paraId="17E16F91" w14:textId="77777777" w:rsidR="00333D30" w:rsidRPr="00537ABC" w:rsidRDefault="00333D30" w:rsidP="00333D30">
      <w:pPr>
        <w:ind w:left="2835"/>
        <w:jc w:val="both"/>
        <w:rPr>
          <w:rFonts w:ascii="Arial" w:hAnsi="Arial" w:cs="Arial"/>
          <w:sz w:val="22"/>
          <w:szCs w:val="22"/>
        </w:rPr>
      </w:pPr>
      <w:r w:rsidRPr="00537ABC">
        <w:rPr>
          <w:rFonts w:ascii="Arial" w:hAnsi="Arial" w:cs="Arial"/>
          <w:i/>
          <w:sz w:val="22"/>
          <w:szCs w:val="22"/>
        </w:rPr>
        <w:t>Felelős</w:t>
      </w:r>
      <w:proofErr w:type="gramStart"/>
      <w:r w:rsidRPr="00537ABC">
        <w:rPr>
          <w:rFonts w:ascii="Arial" w:hAnsi="Arial" w:cs="Arial"/>
          <w:i/>
          <w:sz w:val="22"/>
          <w:szCs w:val="22"/>
        </w:rPr>
        <w:t>:</w:t>
      </w:r>
      <w:r w:rsidRPr="00537ABC">
        <w:rPr>
          <w:rFonts w:ascii="Arial" w:hAnsi="Arial" w:cs="Arial"/>
          <w:sz w:val="22"/>
          <w:szCs w:val="22"/>
        </w:rPr>
        <w:t xml:space="preserve">   Kondriczné</w:t>
      </w:r>
      <w:proofErr w:type="gramEnd"/>
      <w:r w:rsidRPr="00537ABC">
        <w:rPr>
          <w:rFonts w:ascii="Arial" w:hAnsi="Arial" w:cs="Arial"/>
          <w:sz w:val="22"/>
          <w:szCs w:val="22"/>
        </w:rPr>
        <w:t xml:space="preserve"> dr. Varga Erzsébet jegyző</w:t>
      </w:r>
    </w:p>
    <w:p w14:paraId="3E81C0A1" w14:textId="74DE6C88" w:rsidR="00333D30" w:rsidRPr="00537ABC" w:rsidRDefault="00333D30" w:rsidP="00333D30">
      <w:pPr>
        <w:pStyle w:val="Szvegtrzsbehzssal"/>
        <w:tabs>
          <w:tab w:val="left" w:pos="2700"/>
        </w:tabs>
        <w:spacing w:after="0"/>
        <w:ind w:left="2835"/>
        <w:rPr>
          <w:rFonts w:ascii="Arial" w:hAnsi="Arial" w:cs="Arial"/>
          <w:sz w:val="22"/>
          <w:szCs w:val="22"/>
        </w:rPr>
      </w:pPr>
      <w:r w:rsidRPr="00537ABC">
        <w:rPr>
          <w:rFonts w:ascii="Arial" w:hAnsi="Arial" w:cs="Arial"/>
          <w:sz w:val="22"/>
          <w:szCs w:val="22"/>
        </w:rPr>
        <w:tab/>
        <w:t xml:space="preserve">    (a </w:t>
      </w:r>
      <w:r w:rsidR="00627054">
        <w:rPr>
          <w:rFonts w:ascii="Arial" w:hAnsi="Arial" w:cs="Arial"/>
          <w:sz w:val="22"/>
          <w:szCs w:val="22"/>
        </w:rPr>
        <w:t>cégbírósá</w:t>
      </w:r>
      <w:r w:rsidR="005260A6">
        <w:rPr>
          <w:rFonts w:ascii="Arial" w:hAnsi="Arial" w:cs="Arial"/>
          <w:sz w:val="22"/>
          <w:szCs w:val="22"/>
        </w:rPr>
        <w:t>g</w:t>
      </w:r>
      <w:r w:rsidR="00627054">
        <w:rPr>
          <w:rFonts w:ascii="Arial" w:hAnsi="Arial" w:cs="Arial"/>
          <w:sz w:val="22"/>
          <w:szCs w:val="22"/>
        </w:rPr>
        <w:t xml:space="preserve">i eljárás </w:t>
      </w:r>
      <w:r w:rsidR="005260A6">
        <w:rPr>
          <w:rFonts w:ascii="Arial" w:hAnsi="Arial" w:cs="Arial"/>
          <w:sz w:val="22"/>
          <w:szCs w:val="22"/>
        </w:rPr>
        <w:t>iránti kérelem benyújtásáért</w:t>
      </w:r>
      <w:r w:rsidRPr="00537ABC">
        <w:rPr>
          <w:rFonts w:ascii="Arial" w:hAnsi="Arial" w:cs="Arial"/>
          <w:sz w:val="22"/>
          <w:szCs w:val="22"/>
        </w:rPr>
        <w:t>)</w:t>
      </w:r>
    </w:p>
    <w:p w14:paraId="107B1A43" w14:textId="1956BB62" w:rsidR="00333D30" w:rsidRPr="00537ABC" w:rsidRDefault="00333D30" w:rsidP="00627054">
      <w:pPr>
        <w:pStyle w:val="Szvegtrzsbehzssal"/>
        <w:tabs>
          <w:tab w:val="left" w:pos="2700"/>
        </w:tabs>
        <w:spacing w:after="0"/>
        <w:ind w:left="2835"/>
        <w:rPr>
          <w:rFonts w:ascii="Arial" w:hAnsi="Arial" w:cs="Arial"/>
          <w:sz w:val="22"/>
          <w:szCs w:val="22"/>
        </w:rPr>
      </w:pPr>
      <w:r w:rsidRPr="00537ABC">
        <w:rPr>
          <w:rFonts w:ascii="Arial" w:hAnsi="Arial" w:cs="Arial"/>
          <w:sz w:val="22"/>
          <w:szCs w:val="22"/>
        </w:rPr>
        <w:tab/>
      </w:r>
    </w:p>
    <w:p w14:paraId="7D57FEE5" w14:textId="562E5A73" w:rsidR="00627054" w:rsidRPr="00D446E3" w:rsidRDefault="00627054" w:rsidP="00627054">
      <w:pPr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446E3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446E3">
        <w:rPr>
          <w:rFonts w:ascii="Arial" w:hAnsi="Arial" w:cs="Arial"/>
          <w:sz w:val="22"/>
          <w:szCs w:val="22"/>
        </w:rPr>
        <w:t>Vicze János Sport Közalapítvány</w:t>
      </w:r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</w:t>
      </w:r>
    </w:p>
    <w:p w14:paraId="60B014E3" w14:textId="7E7576F7" w:rsidR="00627054" w:rsidRDefault="00627054" w:rsidP="0062705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</w:t>
      </w:r>
      <w:proofErr w:type="gramStart"/>
      <w:r w:rsidRPr="00D446E3">
        <w:rPr>
          <w:rFonts w:ascii="Arial" w:eastAsia="Calibri" w:hAnsi="Arial" w:cs="Arial"/>
          <w:sz w:val="22"/>
          <w:szCs w:val="22"/>
          <w:lang w:eastAsia="en-US"/>
        </w:rPr>
        <w:t>irattár</w:t>
      </w:r>
      <w:proofErr w:type="gramEnd"/>
      <w:r w:rsidRPr="00D446E3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</w:t>
      </w:r>
    </w:p>
    <w:p w14:paraId="1FD01543" w14:textId="77777777" w:rsidR="00333D30" w:rsidRPr="00537ABC" w:rsidRDefault="00333D30" w:rsidP="00EE06AB">
      <w:pPr>
        <w:pStyle w:val="Szvegtrzsbehzssal"/>
        <w:tabs>
          <w:tab w:val="left" w:pos="2700"/>
        </w:tabs>
        <w:spacing w:after="0"/>
        <w:ind w:left="2835"/>
        <w:rPr>
          <w:rFonts w:ascii="Arial" w:hAnsi="Arial" w:cs="Arial"/>
          <w:sz w:val="22"/>
          <w:szCs w:val="22"/>
        </w:rPr>
      </w:pPr>
    </w:p>
    <w:sectPr w:rsidR="00333D30" w:rsidRPr="00537ABC" w:rsidSect="00774127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9D1B0" w14:textId="77777777" w:rsidR="00FF23D4" w:rsidRDefault="00FF23D4" w:rsidP="00774127">
      <w:r>
        <w:separator/>
      </w:r>
    </w:p>
  </w:endnote>
  <w:endnote w:type="continuationSeparator" w:id="0">
    <w:p w14:paraId="2DABA2C3" w14:textId="77777777" w:rsidR="00FF23D4" w:rsidRDefault="00FF23D4" w:rsidP="0077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2"/>
        <w:szCs w:val="22"/>
      </w:rPr>
      <w:id w:val="-165098506"/>
      <w:docPartObj>
        <w:docPartGallery w:val="Page Numbers (Bottom of Page)"/>
        <w:docPartUnique/>
      </w:docPartObj>
    </w:sdtPr>
    <w:sdtEndPr/>
    <w:sdtContent>
      <w:p w14:paraId="2E31B2D3" w14:textId="7F938147" w:rsidR="00E77E72" w:rsidRPr="00E77E72" w:rsidRDefault="00E77E72">
        <w:pPr>
          <w:pStyle w:val="llb"/>
          <w:jc w:val="center"/>
          <w:rPr>
            <w:rFonts w:ascii="Arial" w:hAnsi="Arial" w:cs="Arial"/>
            <w:sz w:val="22"/>
            <w:szCs w:val="22"/>
          </w:rPr>
        </w:pPr>
        <w:r w:rsidRPr="00E77E72">
          <w:rPr>
            <w:rFonts w:ascii="Arial" w:hAnsi="Arial" w:cs="Arial"/>
            <w:sz w:val="22"/>
            <w:szCs w:val="22"/>
          </w:rPr>
          <w:fldChar w:fldCharType="begin"/>
        </w:r>
        <w:r w:rsidRPr="00E77E72">
          <w:rPr>
            <w:rFonts w:ascii="Arial" w:hAnsi="Arial" w:cs="Arial"/>
            <w:sz w:val="22"/>
            <w:szCs w:val="22"/>
          </w:rPr>
          <w:instrText>PAGE   \* MERGEFORMAT</w:instrText>
        </w:r>
        <w:r w:rsidRPr="00E77E72">
          <w:rPr>
            <w:rFonts w:ascii="Arial" w:hAnsi="Arial" w:cs="Arial"/>
            <w:sz w:val="22"/>
            <w:szCs w:val="22"/>
          </w:rPr>
          <w:fldChar w:fldCharType="separate"/>
        </w:r>
        <w:r w:rsidR="00814A46">
          <w:rPr>
            <w:rFonts w:ascii="Arial" w:hAnsi="Arial" w:cs="Arial"/>
            <w:noProof/>
            <w:sz w:val="22"/>
            <w:szCs w:val="22"/>
          </w:rPr>
          <w:t>3</w:t>
        </w:r>
        <w:r w:rsidRPr="00E77E72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43A607F8" w14:textId="77777777" w:rsidR="00E77E72" w:rsidRPr="00E77E72" w:rsidRDefault="00E77E72">
    <w:pPr>
      <w:pStyle w:val="llb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121835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4F603A82" w14:textId="53DAFDC6" w:rsidR="00E77E72" w:rsidRPr="00E77E72" w:rsidRDefault="00E77E72">
        <w:pPr>
          <w:pStyle w:val="llb"/>
          <w:jc w:val="center"/>
          <w:rPr>
            <w:rFonts w:ascii="Arial" w:hAnsi="Arial" w:cs="Arial"/>
            <w:sz w:val="22"/>
            <w:szCs w:val="22"/>
          </w:rPr>
        </w:pPr>
        <w:r w:rsidRPr="00E77E72">
          <w:rPr>
            <w:rFonts w:ascii="Arial" w:hAnsi="Arial" w:cs="Arial"/>
            <w:sz w:val="22"/>
            <w:szCs w:val="22"/>
          </w:rPr>
          <w:fldChar w:fldCharType="begin"/>
        </w:r>
        <w:r w:rsidRPr="00E77E72">
          <w:rPr>
            <w:rFonts w:ascii="Arial" w:hAnsi="Arial" w:cs="Arial"/>
            <w:sz w:val="22"/>
            <w:szCs w:val="22"/>
          </w:rPr>
          <w:instrText>PAGE   \* MERGEFORMAT</w:instrText>
        </w:r>
        <w:r w:rsidRPr="00E77E72">
          <w:rPr>
            <w:rFonts w:ascii="Arial" w:hAnsi="Arial" w:cs="Arial"/>
            <w:sz w:val="22"/>
            <w:szCs w:val="22"/>
          </w:rPr>
          <w:fldChar w:fldCharType="separate"/>
        </w:r>
        <w:r w:rsidR="00814A46">
          <w:rPr>
            <w:rFonts w:ascii="Arial" w:hAnsi="Arial" w:cs="Arial"/>
            <w:noProof/>
            <w:sz w:val="22"/>
            <w:szCs w:val="22"/>
          </w:rPr>
          <w:t>1</w:t>
        </w:r>
        <w:r w:rsidRPr="00E77E72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39B17048" w14:textId="77777777" w:rsidR="00E77E72" w:rsidRDefault="00E77E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DAFA5" w14:textId="77777777" w:rsidR="00FF23D4" w:rsidRDefault="00FF23D4" w:rsidP="00774127">
      <w:r>
        <w:separator/>
      </w:r>
    </w:p>
  </w:footnote>
  <w:footnote w:type="continuationSeparator" w:id="0">
    <w:p w14:paraId="3FA49E7B" w14:textId="77777777" w:rsidR="00FF23D4" w:rsidRDefault="00FF23D4" w:rsidP="00774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DD71A00"/>
    <w:multiLevelType w:val="hybridMultilevel"/>
    <w:tmpl w:val="F0B2742C"/>
    <w:lvl w:ilvl="0" w:tplc="3266E9CC">
      <w:start w:val="1"/>
      <w:numFmt w:val="lowerLetter"/>
      <w:lvlText w:val="%1)"/>
      <w:lvlJc w:val="left"/>
      <w:pPr>
        <w:ind w:left="39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35" w:hanging="360"/>
      </w:pPr>
    </w:lvl>
    <w:lvl w:ilvl="2" w:tplc="040E001B" w:tentative="1">
      <w:start w:val="1"/>
      <w:numFmt w:val="lowerRoman"/>
      <w:lvlText w:val="%3."/>
      <w:lvlJc w:val="right"/>
      <w:pPr>
        <w:ind w:left="5355" w:hanging="180"/>
      </w:pPr>
    </w:lvl>
    <w:lvl w:ilvl="3" w:tplc="040E000F" w:tentative="1">
      <w:start w:val="1"/>
      <w:numFmt w:val="decimal"/>
      <w:lvlText w:val="%4."/>
      <w:lvlJc w:val="left"/>
      <w:pPr>
        <w:ind w:left="6075" w:hanging="360"/>
      </w:pPr>
    </w:lvl>
    <w:lvl w:ilvl="4" w:tplc="040E0019" w:tentative="1">
      <w:start w:val="1"/>
      <w:numFmt w:val="lowerLetter"/>
      <w:lvlText w:val="%5."/>
      <w:lvlJc w:val="left"/>
      <w:pPr>
        <w:ind w:left="6795" w:hanging="360"/>
      </w:pPr>
    </w:lvl>
    <w:lvl w:ilvl="5" w:tplc="040E001B" w:tentative="1">
      <w:start w:val="1"/>
      <w:numFmt w:val="lowerRoman"/>
      <w:lvlText w:val="%6."/>
      <w:lvlJc w:val="right"/>
      <w:pPr>
        <w:ind w:left="7515" w:hanging="180"/>
      </w:pPr>
    </w:lvl>
    <w:lvl w:ilvl="6" w:tplc="040E000F" w:tentative="1">
      <w:start w:val="1"/>
      <w:numFmt w:val="decimal"/>
      <w:lvlText w:val="%7."/>
      <w:lvlJc w:val="left"/>
      <w:pPr>
        <w:ind w:left="8235" w:hanging="360"/>
      </w:pPr>
    </w:lvl>
    <w:lvl w:ilvl="7" w:tplc="040E0019" w:tentative="1">
      <w:start w:val="1"/>
      <w:numFmt w:val="lowerLetter"/>
      <w:lvlText w:val="%8."/>
      <w:lvlJc w:val="left"/>
      <w:pPr>
        <w:ind w:left="8955" w:hanging="360"/>
      </w:pPr>
    </w:lvl>
    <w:lvl w:ilvl="8" w:tplc="040E001B" w:tentative="1">
      <w:start w:val="1"/>
      <w:numFmt w:val="lowerRoman"/>
      <w:lvlText w:val="%9."/>
      <w:lvlJc w:val="right"/>
      <w:pPr>
        <w:ind w:left="9675" w:hanging="180"/>
      </w:pPr>
    </w:lvl>
  </w:abstractNum>
  <w:abstractNum w:abstractNumId="4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336AB"/>
    <w:multiLevelType w:val="hybridMultilevel"/>
    <w:tmpl w:val="FB36F23A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7" w15:restartNumberingAfterBreak="0">
    <w:nsid w:val="4C4F441F"/>
    <w:multiLevelType w:val="hybridMultilevel"/>
    <w:tmpl w:val="204C8E9A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>
      <w:start w:val="1"/>
      <w:numFmt w:val="lowerLetter"/>
      <w:lvlText w:val="%2."/>
      <w:lvlJc w:val="left"/>
      <w:pPr>
        <w:ind w:left="4275" w:hanging="360"/>
      </w:pPr>
    </w:lvl>
    <w:lvl w:ilvl="2" w:tplc="040E001B">
      <w:start w:val="1"/>
      <w:numFmt w:val="lowerRoman"/>
      <w:lvlText w:val="%3."/>
      <w:lvlJc w:val="right"/>
      <w:pPr>
        <w:ind w:left="4995" w:hanging="180"/>
      </w:pPr>
    </w:lvl>
    <w:lvl w:ilvl="3" w:tplc="040E000F">
      <w:start w:val="1"/>
      <w:numFmt w:val="decimal"/>
      <w:lvlText w:val="%4."/>
      <w:lvlJc w:val="left"/>
      <w:pPr>
        <w:ind w:left="5715" w:hanging="360"/>
      </w:pPr>
    </w:lvl>
    <w:lvl w:ilvl="4" w:tplc="040E0019">
      <w:start w:val="1"/>
      <w:numFmt w:val="lowerLetter"/>
      <w:lvlText w:val="%5."/>
      <w:lvlJc w:val="left"/>
      <w:pPr>
        <w:ind w:left="6435" w:hanging="360"/>
      </w:pPr>
    </w:lvl>
    <w:lvl w:ilvl="5" w:tplc="040E001B">
      <w:start w:val="1"/>
      <w:numFmt w:val="lowerRoman"/>
      <w:lvlText w:val="%6."/>
      <w:lvlJc w:val="right"/>
      <w:pPr>
        <w:ind w:left="7155" w:hanging="180"/>
      </w:pPr>
    </w:lvl>
    <w:lvl w:ilvl="6" w:tplc="040E000F">
      <w:start w:val="1"/>
      <w:numFmt w:val="decimal"/>
      <w:lvlText w:val="%7."/>
      <w:lvlJc w:val="left"/>
      <w:pPr>
        <w:ind w:left="7875" w:hanging="360"/>
      </w:pPr>
    </w:lvl>
    <w:lvl w:ilvl="7" w:tplc="040E0019">
      <w:start w:val="1"/>
      <w:numFmt w:val="lowerLetter"/>
      <w:lvlText w:val="%8."/>
      <w:lvlJc w:val="left"/>
      <w:pPr>
        <w:ind w:left="8595" w:hanging="360"/>
      </w:pPr>
    </w:lvl>
    <w:lvl w:ilvl="8" w:tplc="040E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60E21604"/>
    <w:multiLevelType w:val="hybridMultilevel"/>
    <w:tmpl w:val="DC822B2C"/>
    <w:lvl w:ilvl="0" w:tplc="A95A95BE">
      <w:start w:val="1"/>
      <w:numFmt w:val="decimal"/>
      <w:lvlText w:val="%1.)"/>
      <w:lvlJc w:val="left"/>
      <w:pPr>
        <w:ind w:left="3210" w:hanging="375"/>
      </w:pPr>
    </w:lvl>
    <w:lvl w:ilvl="1" w:tplc="040E0019">
      <w:start w:val="1"/>
      <w:numFmt w:val="lowerLetter"/>
      <w:lvlText w:val="%2."/>
      <w:lvlJc w:val="left"/>
      <w:pPr>
        <w:ind w:left="3915" w:hanging="360"/>
      </w:pPr>
    </w:lvl>
    <w:lvl w:ilvl="2" w:tplc="040E001B">
      <w:start w:val="1"/>
      <w:numFmt w:val="lowerRoman"/>
      <w:lvlText w:val="%3."/>
      <w:lvlJc w:val="right"/>
      <w:pPr>
        <w:ind w:left="4635" w:hanging="180"/>
      </w:pPr>
    </w:lvl>
    <w:lvl w:ilvl="3" w:tplc="040E000F">
      <w:start w:val="1"/>
      <w:numFmt w:val="decimal"/>
      <w:lvlText w:val="%4."/>
      <w:lvlJc w:val="left"/>
      <w:pPr>
        <w:ind w:left="5355" w:hanging="360"/>
      </w:pPr>
    </w:lvl>
    <w:lvl w:ilvl="4" w:tplc="040E0019">
      <w:start w:val="1"/>
      <w:numFmt w:val="lowerLetter"/>
      <w:lvlText w:val="%5."/>
      <w:lvlJc w:val="left"/>
      <w:pPr>
        <w:ind w:left="6075" w:hanging="360"/>
      </w:pPr>
    </w:lvl>
    <w:lvl w:ilvl="5" w:tplc="040E001B">
      <w:start w:val="1"/>
      <w:numFmt w:val="lowerRoman"/>
      <w:lvlText w:val="%6."/>
      <w:lvlJc w:val="right"/>
      <w:pPr>
        <w:ind w:left="6795" w:hanging="180"/>
      </w:pPr>
    </w:lvl>
    <w:lvl w:ilvl="6" w:tplc="040E000F">
      <w:start w:val="1"/>
      <w:numFmt w:val="decimal"/>
      <w:lvlText w:val="%7."/>
      <w:lvlJc w:val="left"/>
      <w:pPr>
        <w:ind w:left="7515" w:hanging="360"/>
      </w:pPr>
    </w:lvl>
    <w:lvl w:ilvl="7" w:tplc="040E0019">
      <w:start w:val="1"/>
      <w:numFmt w:val="lowerLetter"/>
      <w:lvlText w:val="%8."/>
      <w:lvlJc w:val="left"/>
      <w:pPr>
        <w:ind w:left="8235" w:hanging="360"/>
      </w:pPr>
    </w:lvl>
    <w:lvl w:ilvl="8" w:tplc="040E001B">
      <w:start w:val="1"/>
      <w:numFmt w:val="lowerRoman"/>
      <w:lvlText w:val="%9."/>
      <w:lvlJc w:val="right"/>
      <w:pPr>
        <w:ind w:left="8955" w:hanging="180"/>
      </w:pPr>
    </w:lvl>
  </w:abstractNum>
  <w:abstractNum w:abstractNumId="9" w15:restartNumberingAfterBreak="0">
    <w:nsid w:val="6CC51D4E"/>
    <w:multiLevelType w:val="hybridMultilevel"/>
    <w:tmpl w:val="204C8E9A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>
      <w:start w:val="1"/>
      <w:numFmt w:val="lowerLetter"/>
      <w:lvlText w:val="%2."/>
      <w:lvlJc w:val="left"/>
      <w:pPr>
        <w:ind w:left="4275" w:hanging="360"/>
      </w:pPr>
    </w:lvl>
    <w:lvl w:ilvl="2" w:tplc="040E001B">
      <w:start w:val="1"/>
      <w:numFmt w:val="lowerRoman"/>
      <w:lvlText w:val="%3."/>
      <w:lvlJc w:val="right"/>
      <w:pPr>
        <w:ind w:left="4995" w:hanging="180"/>
      </w:pPr>
    </w:lvl>
    <w:lvl w:ilvl="3" w:tplc="040E000F">
      <w:start w:val="1"/>
      <w:numFmt w:val="decimal"/>
      <w:lvlText w:val="%4."/>
      <w:lvlJc w:val="left"/>
      <w:pPr>
        <w:ind w:left="5715" w:hanging="360"/>
      </w:pPr>
    </w:lvl>
    <w:lvl w:ilvl="4" w:tplc="040E0019">
      <w:start w:val="1"/>
      <w:numFmt w:val="lowerLetter"/>
      <w:lvlText w:val="%5."/>
      <w:lvlJc w:val="left"/>
      <w:pPr>
        <w:ind w:left="6435" w:hanging="360"/>
      </w:pPr>
    </w:lvl>
    <w:lvl w:ilvl="5" w:tplc="040E001B">
      <w:start w:val="1"/>
      <w:numFmt w:val="lowerRoman"/>
      <w:lvlText w:val="%6."/>
      <w:lvlJc w:val="right"/>
      <w:pPr>
        <w:ind w:left="7155" w:hanging="180"/>
      </w:pPr>
    </w:lvl>
    <w:lvl w:ilvl="6" w:tplc="040E000F">
      <w:start w:val="1"/>
      <w:numFmt w:val="decimal"/>
      <w:lvlText w:val="%7."/>
      <w:lvlJc w:val="left"/>
      <w:pPr>
        <w:ind w:left="7875" w:hanging="360"/>
      </w:pPr>
    </w:lvl>
    <w:lvl w:ilvl="7" w:tplc="040E0019">
      <w:start w:val="1"/>
      <w:numFmt w:val="lowerLetter"/>
      <w:lvlText w:val="%8."/>
      <w:lvlJc w:val="left"/>
      <w:pPr>
        <w:ind w:left="8595" w:hanging="360"/>
      </w:pPr>
    </w:lvl>
    <w:lvl w:ilvl="8" w:tplc="040E001B">
      <w:start w:val="1"/>
      <w:numFmt w:val="lowerRoman"/>
      <w:lvlText w:val="%9."/>
      <w:lvlJc w:val="right"/>
      <w:pPr>
        <w:ind w:left="9315" w:hanging="180"/>
      </w:pPr>
    </w:lvl>
  </w:abstractNum>
  <w:abstractNum w:abstractNumId="10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E5CEF"/>
    <w:multiLevelType w:val="hybridMultilevel"/>
    <w:tmpl w:val="F0B2742C"/>
    <w:lvl w:ilvl="0" w:tplc="FFFFFFFF">
      <w:start w:val="1"/>
      <w:numFmt w:val="lowerLetter"/>
      <w:lvlText w:val="%1)"/>
      <w:lvlJc w:val="left"/>
      <w:pPr>
        <w:ind w:left="39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635" w:hanging="360"/>
      </w:pPr>
    </w:lvl>
    <w:lvl w:ilvl="2" w:tplc="FFFFFFFF" w:tentative="1">
      <w:start w:val="1"/>
      <w:numFmt w:val="lowerRoman"/>
      <w:lvlText w:val="%3."/>
      <w:lvlJc w:val="right"/>
      <w:pPr>
        <w:ind w:left="5355" w:hanging="180"/>
      </w:pPr>
    </w:lvl>
    <w:lvl w:ilvl="3" w:tplc="FFFFFFFF" w:tentative="1">
      <w:start w:val="1"/>
      <w:numFmt w:val="decimal"/>
      <w:lvlText w:val="%4."/>
      <w:lvlJc w:val="left"/>
      <w:pPr>
        <w:ind w:left="6075" w:hanging="360"/>
      </w:pPr>
    </w:lvl>
    <w:lvl w:ilvl="4" w:tplc="FFFFFFFF" w:tentative="1">
      <w:start w:val="1"/>
      <w:numFmt w:val="lowerLetter"/>
      <w:lvlText w:val="%5."/>
      <w:lvlJc w:val="left"/>
      <w:pPr>
        <w:ind w:left="6795" w:hanging="360"/>
      </w:pPr>
    </w:lvl>
    <w:lvl w:ilvl="5" w:tplc="FFFFFFFF" w:tentative="1">
      <w:start w:val="1"/>
      <w:numFmt w:val="lowerRoman"/>
      <w:lvlText w:val="%6."/>
      <w:lvlJc w:val="right"/>
      <w:pPr>
        <w:ind w:left="7515" w:hanging="180"/>
      </w:pPr>
    </w:lvl>
    <w:lvl w:ilvl="6" w:tplc="FFFFFFFF" w:tentative="1">
      <w:start w:val="1"/>
      <w:numFmt w:val="decimal"/>
      <w:lvlText w:val="%7."/>
      <w:lvlJc w:val="left"/>
      <w:pPr>
        <w:ind w:left="8235" w:hanging="360"/>
      </w:pPr>
    </w:lvl>
    <w:lvl w:ilvl="7" w:tplc="FFFFFFFF" w:tentative="1">
      <w:start w:val="1"/>
      <w:numFmt w:val="lowerLetter"/>
      <w:lvlText w:val="%8."/>
      <w:lvlJc w:val="left"/>
      <w:pPr>
        <w:ind w:left="8955" w:hanging="360"/>
      </w:pPr>
    </w:lvl>
    <w:lvl w:ilvl="8" w:tplc="FFFFFFFF" w:tentative="1">
      <w:start w:val="1"/>
      <w:numFmt w:val="lowerRoman"/>
      <w:lvlText w:val="%9."/>
      <w:lvlJc w:val="right"/>
      <w:pPr>
        <w:ind w:left="9675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153CA"/>
    <w:rsid w:val="00032A7E"/>
    <w:rsid w:val="00046BA8"/>
    <w:rsid w:val="000A3236"/>
    <w:rsid w:val="000B204E"/>
    <w:rsid w:val="000B7D1B"/>
    <w:rsid w:val="000C7553"/>
    <w:rsid w:val="000D524E"/>
    <w:rsid w:val="000E1B63"/>
    <w:rsid w:val="000F0417"/>
    <w:rsid w:val="001120CC"/>
    <w:rsid w:val="001171AB"/>
    <w:rsid w:val="001A0051"/>
    <w:rsid w:val="001A134E"/>
    <w:rsid w:val="001A5EBD"/>
    <w:rsid w:val="001D25D5"/>
    <w:rsid w:val="001D3DD9"/>
    <w:rsid w:val="0021070F"/>
    <w:rsid w:val="00217B18"/>
    <w:rsid w:val="00243724"/>
    <w:rsid w:val="002654BE"/>
    <w:rsid w:val="0027452F"/>
    <w:rsid w:val="00275DCD"/>
    <w:rsid w:val="00283141"/>
    <w:rsid w:val="002869CE"/>
    <w:rsid w:val="002B3878"/>
    <w:rsid w:val="002B3C68"/>
    <w:rsid w:val="002C1D52"/>
    <w:rsid w:val="002D1969"/>
    <w:rsid w:val="002E21AD"/>
    <w:rsid w:val="002F0CDD"/>
    <w:rsid w:val="00304CB4"/>
    <w:rsid w:val="00310CE9"/>
    <w:rsid w:val="0032605A"/>
    <w:rsid w:val="00327797"/>
    <w:rsid w:val="00332C16"/>
    <w:rsid w:val="00333D30"/>
    <w:rsid w:val="00395FD8"/>
    <w:rsid w:val="003C7D2D"/>
    <w:rsid w:val="003D6177"/>
    <w:rsid w:val="003F3BDB"/>
    <w:rsid w:val="003F5633"/>
    <w:rsid w:val="00401152"/>
    <w:rsid w:val="00404542"/>
    <w:rsid w:val="00405270"/>
    <w:rsid w:val="00412311"/>
    <w:rsid w:val="0042566B"/>
    <w:rsid w:val="00433027"/>
    <w:rsid w:val="00434F7E"/>
    <w:rsid w:val="004400D8"/>
    <w:rsid w:val="00446507"/>
    <w:rsid w:val="0045387A"/>
    <w:rsid w:val="00475A61"/>
    <w:rsid w:val="004A6046"/>
    <w:rsid w:val="004B3546"/>
    <w:rsid w:val="004E04CF"/>
    <w:rsid w:val="005009E1"/>
    <w:rsid w:val="00517148"/>
    <w:rsid w:val="00523FB3"/>
    <w:rsid w:val="005260A6"/>
    <w:rsid w:val="00537ABC"/>
    <w:rsid w:val="00542B9C"/>
    <w:rsid w:val="00546A05"/>
    <w:rsid w:val="00550018"/>
    <w:rsid w:val="005524E6"/>
    <w:rsid w:val="00583BCD"/>
    <w:rsid w:val="00593729"/>
    <w:rsid w:val="005A28B0"/>
    <w:rsid w:val="005E0E41"/>
    <w:rsid w:val="005E220A"/>
    <w:rsid w:val="005E7A3E"/>
    <w:rsid w:val="005F683B"/>
    <w:rsid w:val="00627054"/>
    <w:rsid w:val="00634E2C"/>
    <w:rsid w:val="00646AAA"/>
    <w:rsid w:val="006534E2"/>
    <w:rsid w:val="00680D3A"/>
    <w:rsid w:val="00685BD8"/>
    <w:rsid w:val="006A7B7A"/>
    <w:rsid w:val="006C1793"/>
    <w:rsid w:val="006C2F4C"/>
    <w:rsid w:val="006D343F"/>
    <w:rsid w:val="006D5DC7"/>
    <w:rsid w:val="006F2476"/>
    <w:rsid w:val="006F5FEF"/>
    <w:rsid w:val="007557E4"/>
    <w:rsid w:val="00774127"/>
    <w:rsid w:val="007908E9"/>
    <w:rsid w:val="00796729"/>
    <w:rsid w:val="007B5DA0"/>
    <w:rsid w:val="007D0CC8"/>
    <w:rsid w:val="007D4B73"/>
    <w:rsid w:val="008031B3"/>
    <w:rsid w:val="00814A46"/>
    <w:rsid w:val="00881A32"/>
    <w:rsid w:val="008858BB"/>
    <w:rsid w:val="008977DC"/>
    <w:rsid w:val="008D3905"/>
    <w:rsid w:val="00902BC5"/>
    <w:rsid w:val="009071CA"/>
    <w:rsid w:val="009371D4"/>
    <w:rsid w:val="009429BA"/>
    <w:rsid w:val="00957F6E"/>
    <w:rsid w:val="009663F9"/>
    <w:rsid w:val="0096647B"/>
    <w:rsid w:val="00970072"/>
    <w:rsid w:val="009B0300"/>
    <w:rsid w:val="00A34F69"/>
    <w:rsid w:val="00A45377"/>
    <w:rsid w:val="00A52024"/>
    <w:rsid w:val="00A73F9F"/>
    <w:rsid w:val="00A939D7"/>
    <w:rsid w:val="00A9447E"/>
    <w:rsid w:val="00A950BB"/>
    <w:rsid w:val="00AA5775"/>
    <w:rsid w:val="00AC2A81"/>
    <w:rsid w:val="00B00C64"/>
    <w:rsid w:val="00B05145"/>
    <w:rsid w:val="00B4454B"/>
    <w:rsid w:val="00B56898"/>
    <w:rsid w:val="00B56AFA"/>
    <w:rsid w:val="00B56D7C"/>
    <w:rsid w:val="00B75C1C"/>
    <w:rsid w:val="00BB1F10"/>
    <w:rsid w:val="00BD6991"/>
    <w:rsid w:val="00BE13BB"/>
    <w:rsid w:val="00BE4DF2"/>
    <w:rsid w:val="00C4593A"/>
    <w:rsid w:val="00C92F47"/>
    <w:rsid w:val="00C932A6"/>
    <w:rsid w:val="00C95E9B"/>
    <w:rsid w:val="00CA11D8"/>
    <w:rsid w:val="00CB5A90"/>
    <w:rsid w:val="00CB5D52"/>
    <w:rsid w:val="00CC22B9"/>
    <w:rsid w:val="00CC6103"/>
    <w:rsid w:val="00CE1141"/>
    <w:rsid w:val="00CE4798"/>
    <w:rsid w:val="00CE6B55"/>
    <w:rsid w:val="00CE7ED4"/>
    <w:rsid w:val="00CF0BCE"/>
    <w:rsid w:val="00D04C18"/>
    <w:rsid w:val="00D12B25"/>
    <w:rsid w:val="00D314C5"/>
    <w:rsid w:val="00D446E3"/>
    <w:rsid w:val="00D453DA"/>
    <w:rsid w:val="00D47420"/>
    <w:rsid w:val="00D779D5"/>
    <w:rsid w:val="00D97843"/>
    <w:rsid w:val="00DA5EEA"/>
    <w:rsid w:val="00DA6AB8"/>
    <w:rsid w:val="00DD441E"/>
    <w:rsid w:val="00E14821"/>
    <w:rsid w:val="00E15CF3"/>
    <w:rsid w:val="00E31209"/>
    <w:rsid w:val="00E464DB"/>
    <w:rsid w:val="00E47F2A"/>
    <w:rsid w:val="00E50D78"/>
    <w:rsid w:val="00E77E72"/>
    <w:rsid w:val="00E9172D"/>
    <w:rsid w:val="00E9310C"/>
    <w:rsid w:val="00EA1133"/>
    <w:rsid w:val="00EC75CE"/>
    <w:rsid w:val="00ED4DCE"/>
    <w:rsid w:val="00EE06AB"/>
    <w:rsid w:val="00F1096A"/>
    <w:rsid w:val="00F1146B"/>
    <w:rsid w:val="00F274CA"/>
    <w:rsid w:val="00F4536E"/>
    <w:rsid w:val="00F86990"/>
    <w:rsid w:val="00FC1B22"/>
    <w:rsid w:val="00FE16EF"/>
    <w:rsid w:val="00FE4609"/>
    <w:rsid w:val="00FF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C4F6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429B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Nincstrkz">
    <w:name w:val="No Spacing"/>
    <w:uiPriority w:val="1"/>
    <w:qFormat/>
    <w:rsid w:val="00B00C64"/>
    <w:rPr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741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74127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7741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4127"/>
    <w:rPr>
      <w:sz w:val="24"/>
      <w:szCs w:val="24"/>
      <w:lang w:eastAsia="ar-SA"/>
    </w:rPr>
  </w:style>
  <w:style w:type="paragraph" w:customStyle="1" w:styleId="centerpar">
    <w:name w:val="centerpar"/>
    <w:basedOn w:val="Norml"/>
    <w:uiPriority w:val="99"/>
    <w:rsid w:val="00D97843"/>
    <w:pPr>
      <w:keepLines/>
      <w:autoSpaceDE w:val="0"/>
      <w:autoSpaceDN w:val="0"/>
      <w:adjustRightInd w:val="0"/>
      <w:spacing w:before="120" w:after="120"/>
      <w:jc w:val="center"/>
    </w:pPr>
    <w:rPr>
      <w:noProof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700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7007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70072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700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70072"/>
    <w:rPr>
      <w:b/>
      <w:bCs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007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0072"/>
    <w:rPr>
      <w:rFonts w:ascii="Segoe UI" w:hAnsi="Segoe UI" w:cs="Segoe UI"/>
      <w:sz w:val="18"/>
      <w:szCs w:val="18"/>
      <w:lang w:eastAsia="ar-SA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434F7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434F7E"/>
    <w:rPr>
      <w:sz w:val="24"/>
      <w:szCs w:val="24"/>
      <w:lang w:eastAsia="ar-SA"/>
    </w:rPr>
  </w:style>
  <w:style w:type="character" w:customStyle="1" w:styleId="Szvegtrzs2Flkvr">
    <w:name w:val="Szövegtörzs (2) + Félkövér"/>
    <w:rsid w:val="00881A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hu-HU" w:eastAsia="hu-HU" w:bidi="hu-HU"/>
    </w:rPr>
  </w:style>
  <w:style w:type="character" w:customStyle="1" w:styleId="Szvegtrzs2">
    <w:name w:val="Szövegtörzs (2)"/>
    <w:rsid w:val="00881A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hu-HU"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633</Words>
  <Characters>4373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TITK02</cp:lastModifiedBy>
  <cp:revision>153</cp:revision>
  <dcterms:created xsi:type="dcterms:W3CDTF">2020-08-05T07:06:00Z</dcterms:created>
  <dcterms:modified xsi:type="dcterms:W3CDTF">2026-09-02T08:21:00Z</dcterms:modified>
</cp:coreProperties>
</file>