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0308E" w14:textId="77777777" w:rsidR="00EA43CF" w:rsidRPr="00E76707" w:rsidRDefault="00EA43CF" w:rsidP="00EA43CF">
      <w:pPr>
        <w:jc w:val="center"/>
        <w:rPr>
          <w:b/>
        </w:rPr>
      </w:pPr>
      <w:r w:rsidRPr="00E76707">
        <w:rPr>
          <w:b/>
        </w:rPr>
        <w:t>Társulási Megállapodás</w:t>
      </w:r>
    </w:p>
    <w:p w14:paraId="163C8F01" w14:textId="10744BA9" w:rsidR="002E0C42" w:rsidRPr="00E76707" w:rsidRDefault="00926BBC" w:rsidP="00EA43CF">
      <w:pPr>
        <w:jc w:val="center"/>
        <w:rPr>
          <w:b/>
        </w:rPr>
      </w:pPr>
      <w:r>
        <w:rPr>
          <w:b/>
        </w:rPr>
        <w:t>V</w:t>
      </w:r>
      <w:r w:rsidR="00DE7A5A">
        <w:rPr>
          <w:b/>
        </w:rPr>
        <w:t>I</w:t>
      </w:r>
      <w:r w:rsidR="002E0C42" w:rsidRPr="00E76707">
        <w:rPr>
          <w:b/>
        </w:rPr>
        <w:t>. módosítása</w:t>
      </w:r>
    </w:p>
    <w:p w14:paraId="663499DE" w14:textId="286803D1" w:rsidR="00E5702A" w:rsidRDefault="00215C40" w:rsidP="00702713">
      <w:pPr>
        <w:jc w:val="center"/>
        <w:rPr>
          <w:b/>
        </w:rPr>
      </w:pPr>
      <w:r w:rsidRPr="00E76707">
        <w:rPr>
          <w:b/>
        </w:rPr>
        <w:t xml:space="preserve">Bátaszéki Mikrotérségi Óvoda, </w:t>
      </w:r>
      <w:r w:rsidR="00404FDC" w:rsidRPr="00E76707">
        <w:rPr>
          <w:b/>
        </w:rPr>
        <w:t>B</w:t>
      </w:r>
      <w:r w:rsidR="00EA43CF" w:rsidRPr="00E76707">
        <w:rPr>
          <w:b/>
        </w:rPr>
        <w:t>ölcsőde</w:t>
      </w:r>
      <w:r w:rsidRPr="00E76707">
        <w:rPr>
          <w:b/>
        </w:rPr>
        <w:t xml:space="preserve"> és Konyha</w:t>
      </w:r>
      <w:r w:rsidR="00EA43CF" w:rsidRPr="00E76707">
        <w:rPr>
          <w:b/>
        </w:rPr>
        <w:t xml:space="preserve"> közös fenntartására</w:t>
      </w:r>
      <w:r w:rsidR="00EA43CF" w:rsidRPr="00E76707">
        <w:rPr>
          <w:rStyle w:val="Lbjegyzet-hivatkozs3"/>
        </w:rPr>
        <w:footnoteReference w:id="1"/>
      </w:r>
    </w:p>
    <w:p w14:paraId="39672611" w14:textId="77777777" w:rsidR="00702713" w:rsidRPr="00702713" w:rsidRDefault="00702713" w:rsidP="00702713">
      <w:pPr>
        <w:jc w:val="center"/>
        <w:rPr>
          <w:b/>
        </w:rPr>
      </w:pPr>
    </w:p>
    <w:p w14:paraId="2CF32DAE" w14:textId="7558D333" w:rsidR="00EA43CF" w:rsidRPr="00E76707" w:rsidRDefault="00EA43CF" w:rsidP="00EA43CF">
      <w:pPr>
        <w:spacing w:before="240"/>
        <w:jc w:val="both"/>
      </w:pPr>
      <w:proofErr w:type="gramStart"/>
      <w:r w:rsidRPr="00E76707">
        <w:t>amely</w:t>
      </w:r>
      <w:proofErr w:type="gramEnd"/>
      <w:r w:rsidRPr="00E76707">
        <w:t xml:space="preserve"> létrejött egyrészről </w:t>
      </w:r>
      <w:r w:rsidRPr="00E76707">
        <w:rPr>
          <w:b/>
        </w:rPr>
        <w:t>Bátaszék Város Önkormányzata</w:t>
      </w:r>
      <w:r w:rsidR="00F306CF">
        <w:t xml:space="preserve"> (7140 Bátaszék, Szabadság utca</w:t>
      </w:r>
      <w:r w:rsidRPr="00E76707">
        <w:t xml:space="preserve"> 4.) képviseli: </w:t>
      </w:r>
      <w:r w:rsidRPr="00C1525E">
        <w:t xml:space="preserve">Dr. </w:t>
      </w:r>
      <w:r w:rsidR="00C1525E" w:rsidRPr="00C1525E">
        <w:t>Béres Judit Teréz</w:t>
      </w:r>
      <w:r w:rsidRPr="00E76707">
        <w:t xml:space="preserve"> polgármester,</w:t>
      </w:r>
    </w:p>
    <w:p w14:paraId="082C3665" w14:textId="0A472FFE" w:rsidR="00215C40" w:rsidRPr="00E76707" w:rsidRDefault="00EA43CF" w:rsidP="00EA43CF">
      <w:pPr>
        <w:pStyle w:val="Bekezds"/>
        <w:widowControl/>
        <w:spacing w:before="120"/>
        <w:ind w:firstLine="0"/>
        <w:rPr>
          <w:rFonts w:ascii="Times New Roman" w:hAnsi="Times New Roman"/>
        </w:rPr>
      </w:pPr>
      <w:r w:rsidRPr="00E76707">
        <w:rPr>
          <w:rFonts w:ascii="Times New Roman" w:hAnsi="Times New Roman"/>
        </w:rPr>
        <w:t xml:space="preserve">másrészről </w:t>
      </w:r>
      <w:r w:rsidR="00215C40" w:rsidRPr="00E76707">
        <w:rPr>
          <w:rFonts w:ascii="Times New Roman" w:hAnsi="Times New Roman"/>
          <w:b/>
        </w:rPr>
        <w:t>Alsónána Község Önkormányzata</w:t>
      </w:r>
      <w:r w:rsidR="00215C40" w:rsidRPr="00E76707">
        <w:rPr>
          <w:rFonts w:ascii="Times New Roman" w:hAnsi="Times New Roman"/>
        </w:rPr>
        <w:t xml:space="preserve"> (7147 Alsónána, Kossuth</w:t>
      </w:r>
      <w:r w:rsidR="00F306CF">
        <w:rPr>
          <w:rFonts w:ascii="Times New Roman" w:hAnsi="Times New Roman"/>
        </w:rPr>
        <w:t xml:space="preserve"> utca</w:t>
      </w:r>
      <w:r w:rsidR="006B7B8E">
        <w:rPr>
          <w:rFonts w:ascii="Times New Roman" w:hAnsi="Times New Roman"/>
        </w:rPr>
        <w:t xml:space="preserve"> 27.) képviseli: </w:t>
      </w:r>
      <w:r w:rsidR="003900AC">
        <w:rPr>
          <w:rFonts w:ascii="Times New Roman" w:hAnsi="Times New Roman"/>
        </w:rPr>
        <w:t>Berta Levente László</w:t>
      </w:r>
      <w:r w:rsidR="00215C40" w:rsidRPr="00E76707">
        <w:rPr>
          <w:rFonts w:ascii="Times New Roman" w:hAnsi="Times New Roman"/>
        </w:rPr>
        <w:t xml:space="preserve"> polgármester,</w:t>
      </w:r>
    </w:p>
    <w:p w14:paraId="232F6D6D" w14:textId="46DC2B8A" w:rsidR="00882632" w:rsidRPr="00E76707" w:rsidRDefault="00EA43CF" w:rsidP="00EA43CF">
      <w:pPr>
        <w:pStyle w:val="Bekezds"/>
        <w:widowControl/>
        <w:spacing w:before="120"/>
        <w:ind w:firstLine="0"/>
        <w:rPr>
          <w:rFonts w:ascii="Times New Roman" w:hAnsi="Times New Roman"/>
        </w:rPr>
      </w:pPr>
      <w:r w:rsidRPr="00E76707">
        <w:rPr>
          <w:rFonts w:ascii="Times New Roman" w:hAnsi="Times New Roman"/>
          <w:b/>
        </w:rPr>
        <w:t xml:space="preserve">Alsónyék Község Önkormányzata </w:t>
      </w:r>
      <w:r w:rsidRPr="00E76707">
        <w:rPr>
          <w:rFonts w:ascii="Times New Roman" w:hAnsi="Times New Roman"/>
        </w:rPr>
        <w:t>(7148 Alsónyék, Fő u</w:t>
      </w:r>
      <w:r w:rsidR="00F306CF">
        <w:rPr>
          <w:rFonts w:ascii="Times New Roman" w:hAnsi="Times New Roman"/>
        </w:rPr>
        <w:t>tca</w:t>
      </w:r>
      <w:r w:rsidR="006B7B8E">
        <w:rPr>
          <w:rFonts w:ascii="Times New Roman" w:hAnsi="Times New Roman"/>
        </w:rPr>
        <w:t xml:space="preserve"> 1.) képviseli: Molnár István János</w:t>
      </w:r>
      <w:r w:rsidRPr="00E76707">
        <w:rPr>
          <w:rFonts w:ascii="Times New Roman" w:hAnsi="Times New Roman"/>
        </w:rPr>
        <w:t xml:space="preserve"> polgármester és</w:t>
      </w:r>
    </w:p>
    <w:p w14:paraId="02945269" w14:textId="2697BDE3" w:rsidR="00C76574" w:rsidRDefault="00EA43CF" w:rsidP="007E6E3C">
      <w:pPr>
        <w:pStyle w:val="Bekezds"/>
        <w:widowControl/>
        <w:spacing w:before="120"/>
        <w:ind w:firstLine="0"/>
        <w:rPr>
          <w:rFonts w:ascii="Times New Roman" w:hAnsi="Times New Roman"/>
        </w:rPr>
      </w:pPr>
      <w:r w:rsidRPr="00E76707">
        <w:rPr>
          <w:rFonts w:ascii="Times New Roman" w:hAnsi="Times New Roman"/>
          <w:b/>
        </w:rPr>
        <w:t xml:space="preserve">Pörböly Község Önkormányzata </w:t>
      </w:r>
      <w:r w:rsidR="00F306CF">
        <w:rPr>
          <w:rFonts w:ascii="Times New Roman" w:hAnsi="Times New Roman"/>
        </w:rPr>
        <w:t>(7142 Pörböly, Óvoda utca</w:t>
      </w:r>
      <w:r w:rsidRPr="00E76707">
        <w:rPr>
          <w:rFonts w:ascii="Times New Roman" w:hAnsi="Times New Roman"/>
        </w:rPr>
        <w:t xml:space="preserve"> 1.) képviseli: Sipos Lajos polgármester (a továbbiakban együttesen: </w:t>
      </w:r>
      <w:r w:rsidRPr="00E76707">
        <w:rPr>
          <w:rFonts w:ascii="Times New Roman" w:hAnsi="Times New Roman"/>
          <w:b/>
          <w:bCs/>
        </w:rPr>
        <w:t>Önkormányzatok</w:t>
      </w:r>
      <w:r w:rsidRPr="00E76707">
        <w:rPr>
          <w:rFonts w:ascii="Times New Roman" w:hAnsi="Times New Roman"/>
        </w:rPr>
        <w:t>)</w:t>
      </w:r>
      <w:r w:rsidR="00126B8D" w:rsidRPr="00E76707">
        <w:rPr>
          <w:rFonts w:ascii="Times New Roman" w:hAnsi="Times New Roman"/>
        </w:rPr>
        <w:t>, a közöttük 20</w:t>
      </w:r>
      <w:r w:rsidR="00F342E8">
        <w:rPr>
          <w:rFonts w:ascii="Times New Roman" w:hAnsi="Times New Roman"/>
        </w:rPr>
        <w:t>2</w:t>
      </w:r>
      <w:r w:rsidR="00DC00FB">
        <w:rPr>
          <w:rFonts w:ascii="Times New Roman" w:hAnsi="Times New Roman"/>
        </w:rPr>
        <w:t>4</w:t>
      </w:r>
      <w:r w:rsidR="00126B8D" w:rsidRPr="00E76707">
        <w:rPr>
          <w:rFonts w:ascii="Times New Roman" w:hAnsi="Times New Roman"/>
        </w:rPr>
        <w:t xml:space="preserve">. </w:t>
      </w:r>
      <w:r w:rsidR="00DC00FB">
        <w:rPr>
          <w:rFonts w:ascii="Times New Roman" w:hAnsi="Times New Roman"/>
        </w:rPr>
        <w:t>február 19</w:t>
      </w:r>
      <w:r w:rsidR="00126B8D" w:rsidRPr="00E76707">
        <w:rPr>
          <w:rFonts w:ascii="Times New Roman" w:hAnsi="Times New Roman"/>
        </w:rPr>
        <w:t xml:space="preserve">. napján kelt Mikrotérségi Óvoda és Bölcsőde Intézmény-fenntartó Társulás Társulási Megállapodását (a továbbiakban: Megállapodás) </w:t>
      </w:r>
      <w:r w:rsidR="006B7B8E" w:rsidRPr="00290EDE">
        <w:rPr>
          <w:rFonts w:ascii="Times New Roman" w:hAnsi="Times New Roman"/>
          <w:u w:val="single"/>
        </w:rPr>
        <w:t>a törzskönyvi bejegyzés</w:t>
      </w:r>
      <w:r w:rsidR="0088081E" w:rsidRPr="00290EDE">
        <w:rPr>
          <w:rFonts w:ascii="Times New Roman" w:hAnsi="Times New Roman"/>
          <w:u w:val="single"/>
        </w:rPr>
        <w:t xml:space="preserve"> napjával</w:t>
      </w:r>
      <w:r w:rsidR="0088081E" w:rsidRPr="00290EDE">
        <w:rPr>
          <w:rFonts w:ascii="Times New Roman" w:hAnsi="Times New Roman"/>
        </w:rPr>
        <w:t xml:space="preserve"> </w:t>
      </w:r>
      <w:r w:rsidR="00126B8D" w:rsidRPr="00E76707">
        <w:rPr>
          <w:rFonts w:ascii="Times New Roman" w:hAnsi="Times New Roman"/>
        </w:rPr>
        <w:t xml:space="preserve">az alábbiak szerint módosítják: </w:t>
      </w:r>
    </w:p>
    <w:p w14:paraId="7110D34A" w14:textId="77777777" w:rsidR="007E6E3C" w:rsidRPr="007E6E3C" w:rsidRDefault="007E6E3C" w:rsidP="007E6E3C">
      <w:pPr>
        <w:pStyle w:val="Bekezds"/>
        <w:widowControl/>
        <w:spacing w:before="120"/>
        <w:ind w:firstLine="0"/>
        <w:rPr>
          <w:rFonts w:ascii="Times New Roman" w:hAnsi="Times New Roman"/>
        </w:rPr>
      </w:pPr>
    </w:p>
    <w:p w14:paraId="0AFFC300" w14:textId="4DCCDEAA" w:rsidR="00E5702A" w:rsidRPr="00FE0B60" w:rsidRDefault="00173725" w:rsidP="00DC00FB">
      <w:pPr>
        <w:pStyle w:val="Bekezds"/>
        <w:ind w:firstLine="0"/>
        <w:rPr>
          <w:rFonts w:ascii="Times New Roman" w:hAnsi="Times New Roman"/>
        </w:rPr>
      </w:pPr>
      <w:r>
        <w:rPr>
          <w:rFonts w:ascii="Times New Roman" w:hAnsi="Times New Roman"/>
          <w:b/>
          <w:lang w:val="hu-HU"/>
        </w:rPr>
        <w:t>1</w:t>
      </w:r>
      <w:r w:rsidRPr="00173725">
        <w:rPr>
          <w:rFonts w:ascii="Times New Roman" w:hAnsi="Times New Roman"/>
          <w:b/>
          <w:lang w:val="hu-HU"/>
        </w:rPr>
        <w:t>.</w:t>
      </w:r>
      <w:r>
        <w:rPr>
          <w:rFonts w:ascii="Times New Roman" w:hAnsi="Times New Roman"/>
          <w:b/>
          <w:lang w:val="hu-HU"/>
        </w:rPr>
        <w:t>)</w:t>
      </w:r>
      <w:r w:rsidRPr="00173725">
        <w:rPr>
          <w:rFonts w:ascii="Times New Roman" w:hAnsi="Times New Roman"/>
          <w:b/>
          <w:lang w:val="hu-HU"/>
        </w:rPr>
        <w:t xml:space="preserve">  A Megállapodás bevezető rész első bekezdésében </w:t>
      </w:r>
      <w:r w:rsidRPr="00173725">
        <w:rPr>
          <w:rFonts w:ascii="Times New Roman" w:hAnsi="Times New Roman"/>
          <w:i/>
          <w:lang w:val="hu-HU"/>
        </w:rPr>
        <w:t>a „képviseli: dr. Bozsolik Róbert Zsolt polgármester”</w:t>
      </w:r>
      <w:r w:rsidRPr="00173725">
        <w:rPr>
          <w:rFonts w:ascii="Times New Roman" w:hAnsi="Times New Roman"/>
          <w:b/>
          <w:lang w:val="hu-HU"/>
        </w:rPr>
        <w:t xml:space="preserve"> </w:t>
      </w:r>
      <w:r w:rsidRPr="00173725">
        <w:rPr>
          <w:rFonts w:ascii="Times New Roman" w:hAnsi="Times New Roman"/>
          <w:lang w:val="hu-HU"/>
        </w:rPr>
        <w:t xml:space="preserve">szövegrész helyébe a </w:t>
      </w:r>
      <w:r w:rsidRPr="00173725">
        <w:rPr>
          <w:rFonts w:ascii="Times New Roman" w:hAnsi="Times New Roman"/>
          <w:i/>
          <w:lang w:val="hu-HU"/>
        </w:rPr>
        <w:t>„képviseli: Dr. Béres Judit Teréz polgármester”</w:t>
      </w:r>
      <w:r w:rsidRPr="00173725">
        <w:rPr>
          <w:rFonts w:ascii="Times New Roman" w:hAnsi="Times New Roman"/>
          <w:lang w:val="hu-HU"/>
        </w:rPr>
        <w:t xml:space="preserve"> szöveg lép.</w:t>
      </w:r>
    </w:p>
    <w:p w14:paraId="0FEF5F44" w14:textId="77777777" w:rsidR="00DC00FB" w:rsidRPr="00FE0B60" w:rsidRDefault="00DC00FB" w:rsidP="00DC00FB">
      <w:pPr>
        <w:pStyle w:val="Bekezds"/>
        <w:ind w:firstLine="0"/>
        <w:rPr>
          <w:rFonts w:ascii="Times New Roman" w:hAnsi="Times New Roman"/>
        </w:rPr>
      </w:pPr>
    </w:p>
    <w:p w14:paraId="499C2320" w14:textId="3EE78507" w:rsidR="00B67BC2" w:rsidRPr="00C91E87" w:rsidRDefault="00B67BC2" w:rsidP="00C91E87">
      <w:pPr>
        <w:pStyle w:val="Bekezds"/>
        <w:ind w:firstLine="0"/>
        <w:rPr>
          <w:b/>
          <w:i/>
          <w:lang w:val="hu-HU"/>
        </w:rPr>
      </w:pPr>
      <w:r w:rsidRPr="00B67BC2">
        <w:rPr>
          <w:b/>
          <w:lang w:val="hu-HU"/>
        </w:rPr>
        <w:t>2.</w:t>
      </w:r>
      <w:r w:rsidR="00C91E87">
        <w:rPr>
          <w:b/>
          <w:lang w:val="hu-HU"/>
        </w:rPr>
        <w:t>)</w:t>
      </w:r>
      <w:r w:rsidRPr="00B67BC2">
        <w:rPr>
          <w:b/>
          <w:lang w:val="hu-HU"/>
        </w:rPr>
        <w:t xml:space="preserve"> A </w:t>
      </w:r>
      <w:r w:rsidRPr="00B67BC2">
        <w:rPr>
          <w:rFonts w:ascii="Times New Roman" w:hAnsi="Times New Roman"/>
          <w:b/>
          <w:lang w:val="hu-HU"/>
        </w:rPr>
        <w:t>Megállapodás</w:t>
      </w:r>
      <w:r w:rsidRPr="00B67BC2">
        <w:rPr>
          <w:b/>
          <w:lang w:val="hu-HU"/>
        </w:rPr>
        <w:t xml:space="preserve"> IV. fejezet 3.) 3.2. pontjának c.) alpontja helyére a következő szövegrész kerül: </w:t>
      </w:r>
    </w:p>
    <w:p w14:paraId="05FC5354" w14:textId="5C327BB3" w:rsidR="00B67BC2" w:rsidRPr="00C91E87" w:rsidRDefault="00C91E87" w:rsidP="00631D9F">
      <w:pPr>
        <w:pStyle w:val="Bekezds"/>
        <w:spacing w:before="120"/>
        <w:ind w:left="851" w:hanging="567"/>
        <w:rPr>
          <w:bCs/>
          <w:i/>
          <w:lang w:val="hu-HU"/>
        </w:rPr>
      </w:pPr>
      <w:r>
        <w:rPr>
          <w:bCs/>
          <w:i/>
          <w:lang w:val="hu-HU"/>
        </w:rPr>
        <w:t xml:space="preserve">„c.) </w:t>
      </w:r>
      <w:r w:rsidR="00B67BC2" w:rsidRPr="00C91E87">
        <w:rPr>
          <w:bCs/>
          <w:i/>
          <w:lang w:val="hu-HU"/>
        </w:rPr>
        <w:t>Tolna Megyei Kormányhivatal vezetőjének kezdeményezésére, a kezdeményezés kézhezvételétől számított 15 napon belül,”</w:t>
      </w:r>
    </w:p>
    <w:p w14:paraId="3C1562AE" w14:textId="77777777" w:rsidR="00B67BC2" w:rsidRPr="00B67BC2" w:rsidRDefault="00B67BC2" w:rsidP="00B67BC2">
      <w:pPr>
        <w:pStyle w:val="Bekezds"/>
        <w:spacing w:before="120"/>
        <w:rPr>
          <w:b/>
          <w:lang w:val="hu-HU"/>
        </w:rPr>
      </w:pPr>
    </w:p>
    <w:p w14:paraId="540EC930" w14:textId="1BF6FAAA" w:rsidR="00B67BC2" w:rsidRPr="00B67BC2" w:rsidRDefault="00B67BC2" w:rsidP="00BE6ECC">
      <w:pPr>
        <w:pStyle w:val="Bekezds"/>
        <w:ind w:firstLine="0"/>
        <w:rPr>
          <w:b/>
          <w:lang w:val="hu-HU"/>
        </w:rPr>
      </w:pPr>
      <w:r w:rsidRPr="00B67BC2">
        <w:rPr>
          <w:b/>
          <w:lang w:val="hu-HU"/>
        </w:rPr>
        <w:t>3.</w:t>
      </w:r>
      <w:r w:rsidR="00BE6ECC">
        <w:rPr>
          <w:b/>
          <w:lang w:val="hu-HU"/>
        </w:rPr>
        <w:t>)</w:t>
      </w:r>
      <w:r w:rsidRPr="00B67BC2">
        <w:rPr>
          <w:b/>
          <w:lang w:val="hu-HU"/>
        </w:rPr>
        <w:t xml:space="preserve">  A Megállapodás IV. fejezet 3.) 3.6. pontjának helyére a következő szövegrész kerül: </w:t>
      </w:r>
    </w:p>
    <w:p w14:paraId="5C03A770" w14:textId="7AC3947D" w:rsidR="00B80282" w:rsidRPr="001A2C7D" w:rsidRDefault="00B67BC2" w:rsidP="001A2C7D">
      <w:pPr>
        <w:pStyle w:val="Bekezds"/>
        <w:spacing w:before="120"/>
        <w:ind w:left="851" w:hanging="567"/>
        <w:rPr>
          <w:bCs/>
          <w:i/>
          <w:lang w:val="hu-HU"/>
        </w:rPr>
      </w:pPr>
      <w:r w:rsidRPr="00B67BC2">
        <w:rPr>
          <w:b/>
          <w:i/>
          <w:lang w:val="hu-HU"/>
        </w:rPr>
        <w:t xml:space="preserve"> </w:t>
      </w:r>
      <w:r w:rsidRPr="00BE6ECC">
        <w:rPr>
          <w:bCs/>
          <w:i/>
          <w:lang w:val="hu-HU"/>
        </w:rPr>
        <w:t>„3.6. A jegyzőkönyvet az elnök és Bátaszék város jegyzője írja alá. A jegyzőkönyvet a jegyző az ülést követő 15 napon belül megküldi a Tolna Megyei Kormányhivatal vezetőjének”</w:t>
      </w:r>
    </w:p>
    <w:p w14:paraId="35AA2DEE" w14:textId="77777777" w:rsidR="00402AD6" w:rsidRPr="00B80282" w:rsidRDefault="00402AD6" w:rsidP="00A26F7D">
      <w:pPr>
        <w:pStyle w:val="Bekezds"/>
        <w:spacing w:before="120"/>
        <w:ind w:firstLine="0"/>
        <w:rPr>
          <w:b/>
          <w:bCs/>
          <w:lang w:val="hu-HU"/>
        </w:rPr>
      </w:pPr>
    </w:p>
    <w:p w14:paraId="4BB0EE51" w14:textId="3D72ADF0" w:rsidR="00E5702A" w:rsidRPr="00BA0F71" w:rsidRDefault="00E5702A" w:rsidP="00402AD6">
      <w:pPr>
        <w:pStyle w:val="Bekezds"/>
        <w:widowControl/>
        <w:ind w:firstLine="0"/>
        <w:rPr>
          <w:rFonts w:ascii="Times New Roman" w:hAnsi="Times New Roman"/>
        </w:rPr>
      </w:pPr>
      <w:r w:rsidRPr="00BA0F71">
        <w:rPr>
          <w:rFonts w:ascii="Times New Roman" w:hAnsi="Times New Roman"/>
        </w:rPr>
        <w:t xml:space="preserve">A Megállapodás módosítással nem érintett részei változatlan formában hatályban maradnak. </w:t>
      </w:r>
    </w:p>
    <w:p w14:paraId="72BDA4C7" w14:textId="77777777" w:rsidR="00472DC7" w:rsidRPr="00E76707" w:rsidRDefault="00472DC7" w:rsidP="00EA43CF">
      <w:pPr>
        <w:jc w:val="both"/>
      </w:pPr>
    </w:p>
    <w:p w14:paraId="48213F04" w14:textId="63AFF4DC" w:rsidR="00E5702A" w:rsidRPr="00E5702A" w:rsidRDefault="00E5702A" w:rsidP="00E5702A">
      <w:pPr>
        <w:jc w:val="both"/>
      </w:pPr>
      <w:r w:rsidRPr="00E5702A">
        <w:t xml:space="preserve">Az Önkormányzatok jelen megállapodást, mint akaratukkal mindenben megegyezőt, </w:t>
      </w:r>
      <w:r>
        <w:t xml:space="preserve">elolvasás és közös értelmezés után </w:t>
      </w:r>
      <w:proofErr w:type="spellStart"/>
      <w:r>
        <w:t>helyben</w:t>
      </w:r>
      <w:r w:rsidRPr="00E5702A">
        <w:t>hagyólag</w:t>
      </w:r>
      <w:proofErr w:type="spellEnd"/>
      <w:r w:rsidRPr="00E5702A">
        <w:t xml:space="preserve"> aláírják.</w:t>
      </w:r>
    </w:p>
    <w:p w14:paraId="70675CC1" w14:textId="77777777" w:rsidR="00472DC7" w:rsidRPr="00E76707" w:rsidRDefault="00472DC7" w:rsidP="00EA43CF">
      <w:pPr>
        <w:jc w:val="both"/>
      </w:pPr>
    </w:p>
    <w:p w14:paraId="485E38B2" w14:textId="77777777" w:rsidR="00472DC7" w:rsidRPr="00E76707" w:rsidRDefault="00472DC7" w:rsidP="00EA43CF">
      <w:pPr>
        <w:jc w:val="both"/>
      </w:pPr>
    </w:p>
    <w:p w14:paraId="61B1E3BF" w14:textId="74BDA0C7" w:rsidR="00EA43CF" w:rsidRPr="00E76707" w:rsidRDefault="00EA43CF" w:rsidP="00A426EB">
      <w:pPr>
        <w:pStyle w:val="Szvegtrzsbehzssal"/>
        <w:tabs>
          <w:tab w:val="left" w:pos="5040"/>
        </w:tabs>
        <w:ind w:left="0"/>
        <w:rPr>
          <w:b/>
          <w:strike/>
          <w:szCs w:val="24"/>
        </w:rPr>
      </w:pPr>
      <w:r w:rsidRPr="00E76707">
        <w:rPr>
          <w:b/>
          <w:szCs w:val="24"/>
        </w:rPr>
        <w:t>Bátaszék,</w:t>
      </w:r>
      <w:r w:rsidRPr="00E76707">
        <w:rPr>
          <w:szCs w:val="24"/>
        </w:rPr>
        <w:t xml:space="preserve"> </w:t>
      </w:r>
      <w:r w:rsidR="00702713">
        <w:rPr>
          <w:szCs w:val="24"/>
        </w:rPr>
        <w:t>2026.</w:t>
      </w:r>
    </w:p>
    <w:p w14:paraId="007B037D" w14:textId="77777777" w:rsidR="00E72308" w:rsidRPr="00E76707" w:rsidRDefault="00E72308" w:rsidP="00EA43CF">
      <w:pPr>
        <w:pStyle w:val="llb"/>
        <w:tabs>
          <w:tab w:val="left" w:pos="1620"/>
          <w:tab w:val="left" w:pos="3420"/>
        </w:tabs>
        <w:rPr>
          <w:b/>
          <w:bCs/>
          <w:szCs w:val="24"/>
        </w:rPr>
      </w:pPr>
    </w:p>
    <w:p w14:paraId="0A417182" w14:textId="77777777" w:rsidR="00472DC7" w:rsidRPr="00E76707" w:rsidRDefault="00472DC7" w:rsidP="00EA43CF">
      <w:pPr>
        <w:pStyle w:val="llb"/>
        <w:tabs>
          <w:tab w:val="left" w:pos="1620"/>
          <w:tab w:val="left" w:pos="3420"/>
        </w:tabs>
        <w:rPr>
          <w:b/>
          <w:bCs/>
          <w:szCs w:val="24"/>
        </w:rPr>
      </w:pPr>
    </w:p>
    <w:p w14:paraId="0BAC4A51" w14:textId="77777777" w:rsidR="00472DC7" w:rsidRPr="00E76707" w:rsidRDefault="00472DC7" w:rsidP="00EA43CF">
      <w:pPr>
        <w:pStyle w:val="llb"/>
        <w:tabs>
          <w:tab w:val="left" w:pos="1620"/>
          <w:tab w:val="left" w:pos="3420"/>
        </w:tabs>
        <w:rPr>
          <w:b/>
          <w:bCs/>
          <w:szCs w:val="24"/>
        </w:rPr>
      </w:pPr>
    </w:p>
    <w:p w14:paraId="6BABCC58" w14:textId="77777777" w:rsidR="00E72308" w:rsidRPr="00404FDC" w:rsidRDefault="00E72308" w:rsidP="00584CF5">
      <w:pPr>
        <w:pStyle w:val="llb"/>
        <w:tabs>
          <w:tab w:val="clear" w:pos="9072"/>
          <w:tab w:val="left" w:pos="1620"/>
          <w:tab w:val="left" w:pos="3420"/>
          <w:tab w:val="center" w:pos="6804"/>
        </w:tabs>
        <w:rPr>
          <w:b/>
          <w:bCs/>
          <w:szCs w:val="24"/>
        </w:rPr>
      </w:pPr>
    </w:p>
    <w:p w14:paraId="38CB3608" w14:textId="5DE596C8" w:rsidR="00CE171C" w:rsidRPr="00404FDC" w:rsidRDefault="00CE171C" w:rsidP="00584CF5">
      <w:pPr>
        <w:pStyle w:val="llb"/>
        <w:tabs>
          <w:tab w:val="clear" w:pos="4536"/>
          <w:tab w:val="center" w:pos="2552"/>
          <w:tab w:val="center" w:pos="6804"/>
        </w:tabs>
        <w:rPr>
          <w:b/>
          <w:bCs/>
          <w:szCs w:val="24"/>
        </w:rPr>
      </w:pPr>
      <w:r w:rsidRPr="00404FDC">
        <w:rPr>
          <w:b/>
          <w:bCs/>
          <w:szCs w:val="24"/>
        </w:rPr>
        <w:tab/>
      </w:r>
      <w:r w:rsidRPr="009D41E9">
        <w:rPr>
          <w:b/>
          <w:bCs/>
          <w:szCs w:val="24"/>
        </w:rPr>
        <w:t xml:space="preserve">Dr. </w:t>
      </w:r>
      <w:r w:rsidR="00702713">
        <w:rPr>
          <w:b/>
          <w:bCs/>
          <w:szCs w:val="24"/>
        </w:rPr>
        <w:t>Béres Judit Teréz</w:t>
      </w:r>
      <w:r w:rsidRPr="00404FDC">
        <w:rPr>
          <w:bCs/>
          <w:szCs w:val="24"/>
        </w:rPr>
        <w:t xml:space="preserve"> </w:t>
      </w:r>
      <w:r w:rsidRPr="00404FDC">
        <w:rPr>
          <w:bCs/>
          <w:szCs w:val="24"/>
        </w:rPr>
        <w:tab/>
      </w:r>
      <w:r w:rsidR="007E6E3C">
        <w:rPr>
          <w:b/>
          <w:bCs/>
          <w:szCs w:val="24"/>
        </w:rPr>
        <w:t>Berta Levente László</w:t>
      </w:r>
    </w:p>
    <w:p w14:paraId="66E49BE8" w14:textId="77777777" w:rsidR="00CE171C" w:rsidRPr="00404FDC" w:rsidRDefault="00CE171C" w:rsidP="00584CF5">
      <w:pPr>
        <w:pStyle w:val="llb"/>
        <w:tabs>
          <w:tab w:val="clear" w:pos="4536"/>
          <w:tab w:val="center" w:pos="2552"/>
          <w:tab w:val="center" w:pos="6804"/>
        </w:tabs>
        <w:rPr>
          <w:b/>
          <w:bCs/>
          <w:szCs w:val="24"/>
        </w:rPr>
      </w:pPr>
      <w:r w:rsidRPr="00404FDC">
        <w:rPr>
          <w:szCs w:val="24"/>
        </w:rPr>
        <w:tab/>
      </w:r>
      <w:proofErr w:type="gramStart"/>
      <w:r w:rsidRPr="00404FDC">
        <w:rPr>
          <w:szCs w:val="24"/>
        </w:rPr>
        <w:t>polgármester</w:t>
      </w:r>
      <w:proofErr w:type="gramEnd"/>
      <w:r w:rsidRPr="00404FDC">
        <w:rPr>
          <w:szCs w:val="24"/>
        </w:rPr>
        <w:tab/>
      </w:r>
      <w:proofErr w:type="spellStart"/>
      <w:r w:rsidRPr="00404FDC">
        <w:rPr>
          <w:szCs w:val="24"/>
        </w:rPr>
        <w:t>polgármester</w:t>
      </w:r>
      <w:proofErr w:type="spellEnd"/>
    </w:p>
    <w:p w14:paraId="6B3E0CAA" w14:textId="77777777" w:rsidR="00DD0026" w:rsidRDefault="00CE171C" w:rsidP="00584CF5">
      <w:pPr>
        <w:tabs>
          <w:tab w:val="center" w:pos="2552"/>
          <w:tab w:val="center" w:pos="6804"/>
        </w:tabs>
      </w:pPr>
      <w:r w:rsidRPr="00404FDC">
        <w:tab/>
        <w:t>Bátaszék Város</w:t>
      </w:r>
      <w:r w:rsidRPr="00404FDC">
        <w:tab/>
      </w:r>
      <w:r w:rsidR="00584CF5">
        <w:t>Alsónána</w:t>
      </w:r>
      <w:r w:rsidRPr="00404FDC">
        <w:t xml:space="preserve"> Község </w:t>
      </w:r>
    </w:p>
    <w:p w14:paraId="4678B97D" w14:textId="77777777" w:rsidR="00CE171C" w:rsidRDefault="00CE171C" w:rsidP="00584CF5">
      <w:pPr>
        <w:tabs>
          <w:tab w:val="center" w:pos="2552"/>
          <w:tab w:val="center" w:pos="6804"/>
        </w:tabs>
      </w:pPr>
      <w:r w:rsidRPr="00404FDC">
        <w:tab/>
        <w:t>Önkormányzata</w:t>
      </w:r>
      <w:r w:rsidRPr="00404FDC">
        <w:tab/>
      </w:r>
      <w:proofErr w:type="spellStart"/>
      <w:r w:rsidRPr="00404FDC">
        <w:t>Önkormányzata</w:t>
      </w:r>
      <w:proofErr w:type="spellEnd"/>
    </w:p>
    <w:p w14:paraId="2070C143" w14:textId="77777777" w:rsidR="00584CF5" w:rsidRDefault="00584CF5" w:rsidP="00584CF5">
      <w:pPr>
        <w:tabs>
          <w:tab w:val="center" w:pos="2552"/>
          <w:tab w:val="center" w:pos="6804"/>
        </w:tabs>
      </w:pPr>
    </w:p>
    <w:p w14:paraId="20B2DA71" w14:textId="77777777" w:rsidR="00584CF5" w:rsidRDefault="00584CF5" w:rsidP="00584CF5">
      <w:pPr>
        <w:tabs>
          <w:tab w:val="center" w:pos="2552"/>
          <w:tab w:val="center" w:pos="6804"/>
        </w:tabs>
      </w:pPr>
    </w:p>
    <w:p w14:paraId="0872F63F" w14:textId="77777777" w:rsidR="00584CF5" w:rsidRDefault="00584CF5" w:rsidP="00584CF5">
      <w:pPr>
        <w:tabs>
          <w:tab w:val="center" w:pos="2552"/>
          <w:tab w:val="center" w:pos="6804"/>
        </w:tabs>
      </w:pPr>
    </w:p>
    <w:p w14:paraId="3D5D9685" w14:textId="2EDFDB95" w:rsidR="00584CF5" w:rsidRPr="00584CF5" w:rsidRDefault="00584CF5" w:rsidP="00584CF5">
      <w:pPr>
        <w:tabs>
          <w:tab w:val="center" w:pos="2552"/>
          <w:tab w:val="center" w:pos="6804"/>
        </w:tabs>
        <w:rPr>
          <w:b/>
        </w:rPr>
      </w:pPr>
      <w:r w:rsidRPr="00584CF5">
        <w:rPr>
          <w:b/>
        </w:rPr>
        <w:tab/>
      </w:r>
      <w:r w:rsidR="00A36EAD">
        <w:rPr>
          <w:b/>
        </w:rPr>
        <w:t>Molnár István János</w:t>
      </w:r>
      <w:r w:rsidRPr="00584CF5">
        <w:rPr>
          <w:b/>
        </w:rPr>
        <w:t xml:space="preserve"> </w:t>
      </w:r>
      <w:r w:rsidRPr="00584CF5">
        <w:rPr>
          <w:b/>
        </w:rPr>
        <w:tab/>
        <w:t>Sipos Lajos</w:t>
      </w:r>
    </w:p>
    <w:p w14:paraId="4A6438AB" w14:textId="77777777" w:rsidR="00584CF5" w:rsidRDefault="00584CF5" w:rsidP="00584CF5">
      <w:pPr>
        <w:tabs>
          <w:tab w:val="center" w:pos="2552"/>
          <w:tab w:val="center" w:pos="6804"/>
        </w:tabs>
      </w:pPr>
      <w:r>
        <w:tab/>
      </w:r>
      <w:proofErr w:type="gramStart"/>
      <w:r>
        <w:t>polgármester</w:t>
      </w:r>
      <w:proofErr w:type="gramEnd"/>
      <w:r>
        <w:tab/>
      </w:r>
      <w:proofErr w:type="spellStart"/>
      <w:r>
        <w:t>polgármester</w:t>
      </w:r>
      <w:proofErr w:type="spellEnd"/>
    </w:p>
    <w:p w14:paraId="01DED57C" w14:textId="77777777" w:rsidR="00584CF5" w:rsidRDefault="00584CF5" w:rsidP="00584CF5">
      <w:pPr>
        <w:tabs>
          <w:tab w:val="center" w:pos="2552"/>
          <w:tab w:val="center" w:pos="6804"/>
        </w:tabs>
      </w:pPr>
      <w:r>
        <w:tab/>
        <w:t>Alsónyék Község</w:t>
      </w:r>
      <w:r>
        <w:tab/>
        <w:t>Pörböly Község</w:t>
      </w:r>
    </w:p>
    <w:p w14:paraId="2810CD80" w14:textId="79FF0377" w:rsidR="00A36EAD" w:rsidRPr="006643C9" w:rsidRDefault="006643C9" w:rsidP="006643C9">
      <w:pPr>
        <w:tabs>
          <w:tab w:val="center" w:pos="2552"/>
          <w:tab w:val="center" w:pos="6804"/>
        </w:tabs>
      </w:pPr>
      <w:r>
        <w:tab/>
        <w:t>Önkormányzata</w:t>
      </w:r>
      <w:r>
        <w:tab/>
      </w:r>
      <w:proofErr w:type="spellStart"/>
      <w:r>
        <w:t>Önkormányzata</w:t>
      </w:r>
      <w:proofErr w:type="spellEnd"/>
    </w:p>
    <w:p w14:paraId="7DF6CAED" w14:textId="3FA9A9A6" w:rsidR="00A36EAD" w:rsidRDefault="00A36EAD" w:rsidP="00CE171C">
      <w:pPr>
        <w:tabs>
          <w:tab w:val="center" w:pos="7655"/>
        </w:tabs>
        <w:jc w:val="both"/>
        <w:rPr>
          <w:b/>
        </w:rPr>
      </w:pPr>
    </w:p>
    <w:p w14:paraId="2D455917" w14:textId="77777777" w:rsidR="00A36EAD" w:rsidRDefault="00A36EAD" w:rsidP="00CE171C">
      <w:pPr>
        <w:tabs>
          <w:tab w:val="center" w:pos="7655"/>
        </w:tabs>
        <w:jc w:val="both"/>
        <w:rPr>
          <w:b/>
        </w:rPr>
      </w:pPr>
    </w:p>
    <w:p w14:paraId="679262DE" w14:textId="5CB6AF26" w:rsidR="00EA43CF" w:rsidRPr="00404FDC" w:rsidRDefault="00B27AAC" w:rsidP="00E5702A">
      <w:pPr>
        <w:tabs>
          <w:tab w:val="center" w:pos="2340"/>
          <w:tab w:val="center" w:pos="7020"/>
        </w:tabs>
        <w:jc w:val="right"/>
      </w:pPr>
      <w:r w:rsidRPr="00404FDC">
        <w:t xml:space="preserve"> </w:t>
      </w:r>
    </w:p>
    <w:p w14:paraId="75E7D40F" w14:textId="77777777" w:rsidR="00EA43CF" w:rsidRPr="00404FDC" w:rsidRDefault="00EA43CF" w:rsidP="00EA43CF"/>
    <w:p w14:paraId="24659455" w14:textId="77777777" w:rsidR="00A36EAD" w:rsidRPr="003E64D7" w:rsidRDefault="00A36EAD" w:rsidP="00A36EAD">
      <w:pPr>
        <w:rPr>
          <w:strike/>
          <w:color w:val="FF0000"/>
        </w:rPr>
      </w:pPr>
    </w:p>
    <w:p w14:paraId="20E846EC" w14:textId="4AF5FD14" w:rsidR="00A36EAD" w:rsidRDefault="00A36EAD" w:rsidP="007E6E3C">
      <w:pPr>
        <w:ind w:right="1512"/>
      </w:pPr>
    </w:p>
    <w:p w14:paraId="76344C8A" w14:textId="296B7A03" w:rsidR="0098296F" w:rsidRDefault="0098296F" w:rsidP="007E6E3C">
      <w:pPr>
        <w:ind w:right="1512"/>
      </w:pPr>
    </w:p>
    <w:p w14:paraId="67190F4C" w14:textId="4FC30A47" w:rsidR="0098296F" w:rsidRDefault="0098296F" w:rsidP="0098296F">
      <w:pPr>
        <w:ind w:left="426"/>
        <w:rPr>
          <w:i/>
        </w:rPr>
      </w:pPr>
    </w:p>
    <w:p w14:paraId="086E1E23" w14:textId="791C61FA" w:rsidR="008F49C1" w:rsidRDefault="008F49C1" w:rsidP="0098296F">
      <w:pPr>
        <w:ind w:left="426"/>
        <w:rPr>
          <w:i/>
        </w:rPr>
      </w:pPr>
    </w:p>
    <w:p w14:paraId="50E7BBE4" w14:textId="6761896F" w:rsidR="008F49C1" w:rsidRDefault="008F49C1" w:rsidP="0098296F">
      <w:pPr>
        <w:ind w:left="426"/>
        <w:rPr>
          <w:i/>
        </w:rPr>
      </w:pPr>
    </w:p>
    <w:p w14:paraId="23E24A62" w14:textId="3E28F98A" w:rsidR="008F49C1" w:rsidRDefault="008F49C1" w:rsidP="0098296F">
      <w:pPr>
        <w:ind w:left="426"/>
        <w:rPr>
          <w:i/>
        </w:rPr>
      </w:pPr>
    </w:p>
    <w:p w14:paraId="44F9EE36" w14:textId="6E513B24" w:rsidR="008F49C1" w:rsidRDefault="008F49C1" w:rsidP="0098296F">
      <w:pPr>
        <w:ind w:left="426"/>
        <w:rPr>
          <w:i/>
        </w:rPr>
      </w:pPr>
    </w:p>
    <w:p w14:paraId="3D56C73E" w14:textId="02F1C0D4" w:rsidR="008F49C1" w:rsidRDefault="008F49C1" w:rsidP="0098296F">
      <w:pPr>
        <w:ind w:left="426"/>
        <w:rPr>
          <w:i/>
        </w:rPr>
      </w:pPr>
    </w:p>
    <w:p w14:paraId="0F7F2DA1" w14:textId="60F17B31" w:rsidR="008F49C1" w:rsidRDefault="008F49C1" w:rsidP="0098296F">
      <w:pPr>
        <w:ind w:left="426"/>
        <w:rPr>
          <w:i/>
        </w:rPr>
      </w:pPr>
    </w:p>
    <w:p w14:paraId="2B0FF7DF" w14:textId="2FF73EFF" w:rsidR="008F49C1" w:rsidRDefault="008F49C1" w:rsidP="0098296F">
      <w:pPr>
        <w:ind w:left="426"/>
        <w:rPr>
          <w:i/>
        </w:rPr>
      </w:pPr>
    </w:p>
    <w:p w14:paraId="3B38967A" w14:textId="410DB545" w:rsidR="008F49C1" w:rsidRDefault="008F49C1" w:rsidP="0098296F">
      <w:pPr>
        <w:ind w:left="426"/>
        <w:rPr>
          <w:i/>
        </w:rPr>
      </w:pPr>
    </w:p>
    <w:p w14:paraId="45EFDF40" w14:textId="77777777" w:rsidR="008F49C1" w:rsidRPr="00404FDC" w:rsidRDefault="008F49C1" w:rsidP="0098296F">
      <w:pPr>
        <w:ind w:left="426"/>
        <w:rPr>
          <w:highlight w:val="green"/>
        </w:rPr>
      </w:pPr>
    </w:p>
    <w:p w14:paraId="45C8B552" w14:textId="37A11012" w:rsidR="0098296F" w:rsidRDefault="0098296F" w:rsidP="007E6E3C">
      <w:pPr>
        <w:ind w:right="1512"/>
      </w:pPr>
    </w:p>
    <w:p w14:paraId="38F248D3" w14:textId="7E79A6BE" w:rsidR="0098296F" w:rsidRDefault="0098296F" w:rsidP="007E6E3C">
      <w:pPr>
        <w:ind w:right="1512"/>
      </w:pPr>
    </w:p>
    <w:p w14:paraId="5F622F72" w14:textId="768D15DB" w:rsidR="008F49C1" w:rsidRPr="008F49C1" w:rsidRDefault="008F49C1" w:rsidP="008F49C1">
      <w:pPr>
        <w:tabs>
          <w:tab w:val="left" w:pos="1620"/>
          <w:tab w:val="left" w:pos="3420"/>
        </w:tabs>
        <w:jc w:val="right"/>
      </w:pPr>
      <w:r>
        <w:rPr>
          <w:i/>
        </w:rPr>
        <w:t>1</w:t>
      </w:r>
      <w:r w:rsidRPr="008F49C1">
        <w:rPr>
          <w:i/>
        </w:rPr>
        <w:t>. melléklet</w:t>
      </w:r>
      <w:r w:rsidRPr="008F49C1">
        <w:t xml:space="preserve"> </w:t>
      </w:r>
    </w:p>
    <w:p w14:paraId="54C32146" w14:textId="77777777" w:rsidR="008F49C1" w:rsidRPr="008F49C1" w:rsidRDefault="008F49C1" w:rsidP="008F49C1">
      <w:pPr>
        <w:tabs>
          <w:tab w:val="decimal" w:pos="6379"/>
        </w:tabs>
        <w:jc w:val="center"/>
      </w:pPr>
    </w:p>
    <w:p w14:paraId="5CE053BE" w14:textId="77777777" w:rsidR="008F49C1" w:rsidRPr="008F49C1" w:rsidRDefault="008F49C1" w:rsidP="008F49C1">
      <w:pPr>
        <w:tabs>
          <w:tab w:val="decimal" w:pos="6379"/>
        </w:tabs>
        <w:jc w:val="center"/>
      </w:pPr>
    </w:p>
    <w:p w14:paraId="24F98DA5" w14:textId="77777777" w:rsidR="008F49C1" w:rsidRPr="000247C9" w:rsidRDefault="008F49C1" w:rsidP="008F49C1">
      <w:pPr>
        <w:tabs>
          <w:tab w:val="decimal" w:pos="6379"/>
        </w:tabs>
        <w:jc w:val="center"/>
      </w:pPr>
      <w:r w:rsidRPr="000247C9">
        <w:t>A Társulás önkormányzatainak lakosságszáma a minősített többség meghatározásához</w:t>
      </w:r>
    </w:p>
    <w:p w14:paraId="14BBC2D1" w14:textId="3157F3CE" w:rsidR="008F49C1" w:rsidRPr="000247C9" w:rsidRDefault="008F49C1" w:rsidP="008F49C1">
      <w:pPr>
        <w:tabs>
          <w:tab w:val="decimal" w:pos="6379"/>
        </w:tabs>
        <w:jc w:val="center"/>
      </w:pPr>
      <w:r w:rsidRPr="000247C9">
        <w:t>(2023. szeptember 1-jei állapot)</w:t>
      </w:r>
    </w:p>
    <w:p w14:paraId="022D9788" w14:textId="77777777" w:rsidR="008F49C1" w:rsidRPr="000247C9" w:rsidRDefault="008F49C1" w:rsidP="008F49C1">
      <w:pPr>
        <w:tabs>
          <w:tab w:val="decimal" w:pos="6379"/>
        </w:tabs>
      </w:pPr>
    </w:p>
    <w:p w14:paraId="2A1AFA73" w14:textId="77777777" w:rsidR="008F49C1" w:rsidRPr="000247C9" w:rsidRDefault="008F49C1" w:rsidP="008F49C1">
      <w:pPr>
        <w:tabs>
          <w:tab w:val="decimal" w:pos="6379"/>
        </w:tabs>
      </w:pPr>
    </w:p>
    <w:p w14:paraId="6806D08A" w14:textId="77777777" w:rsidR="008F49C1" w:rsidRPr="000247C9" w:rsidRDefault="008F49C1" w:rsidP="008F49C1">
      <w:pPr>
        <w:tabs>
          <w:tab w:val="center" w:pos="6804"/>
        </w:tabs>
        <w:autoSpaceDN w:val="0"/>
        <w:adjustRightInd w:val="0"/>
        <w:spacing w:before="120"/>
        <w:jc w:val="both"/>
      </w:pPr>
    </w:p>
    <w:p w14:paraId="687B28E7" w14:textId="47F33639" w:rsidR="008F49C1" w:rsidRPr="000247C9" w:rsidRDefault="008F49C1" w:rsidP="008F49C1">
      <w:pPr>
        <w:tabs>
          <w:tab w:val="decimal" w:pos="4820"/>
          <w:tab w:val="decimal" w:pos="6379"/>
          <w:tab w:val="center" w:pos="6804"/>
        </w:tabs>
        <w:ind w:left="1134" w:firstLine="5"/>
        <w:jc w:val="both"/>
      </w:pPr>
      <w:r w:rsidRPr="000247C9">
        <w:t xml:space="preserve">Bátaszék város </w:t>
      </w:r>
      <w:r w:rsidRPr="000247C9">
        <w:tab/>
        <w:t>6</w:t>
      </w:r>
      <w:r w:rsidR="00FE0B60" w:rsidRPr="000247C9">
        <w:t>220 fő</w:t>
      </w:r>
      <w:r w:rsidR="00FE0B60" w:rsidRPr="000247C9">
        <w:tab/>
        <w:t>76,12</w:t>
      </w:r>
      <w:r w:rsidRPr="000247C9">
        <w:t xml:space="preserve"> %</w:t>
      </w:r>
    </w:p>
    <w:p w14:paraId="57DD1FE6" w14:textId="250D2062" w:rsidR="008F49C1" w:rsidRPr="000247C9" w:rsidRDefault="008F49C1" w:rsidP="008F49C1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</w:pPr>
      <w:r w:rsidRPr="000247C9">
        <w:t>Alsónána község</w:t>
      </w:r>
      <w:r w:rsidRPr="000247C9">
        <w:tab/>
      </w:r>
      <w:r w:rsidR="00FE0B60" w:rsidRPr="000247C9">
        <w:t>706</w:t>
      </w:r>
      <w:r w:rsidRPr="000247C9">
        <w:t xml:space="preserve"> fő</w:t>
      </w:r>
      <w:r w:rsidRPr="000247C9">
        <w:tab/>
        <w:t>8,</w:t>
      </w:r>
      <w:r w:rsidR="00FE0B60" w:rsidRPr="000247C9">
        <w:t>64</w:t>
      </w:r>
      <w:r w:rsidRPr="000247C9">
        <w:t xml:space="preserve"> %</w:t>
      </w:r>
    </w:p>
    <w:p w14:paraId="591DAFAB" w14:textId="626DE211" w:rsidR="008F49C1" w:rsidRPr="000247C9" w:rsidRDefault="008F49C1" w:rsidP="008F49C1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</w:pPr>
      <w:r w:rsidRPr="000247C9">
        <w:t xml:space="preserve">Alsónyék </w:t>
      </w:r>
      <w:proofErr w:type="gramStart"/>
      <w:r w:rsidRPr="000247C9">
        <w:t>község</w:t>
      </w:r>
      <w:r w:rsidRPr="000247C9">
        <w:tab/>
        <w:t xml:space="preserve">  7</w:t>
      </w:r>
      <w:r w:rsidR="00FE0B60" w:rsidRPr="000247C9">
        <w:t>00</w:t>
      </w:r>
      <w:proofErr w:type="gramEnd"/>
      <w:r w:rsidRPr="000247C9">
        <w:t xml:space="preserve"> fő</w:t>
      </w:r>
      <w:r w:rsidRPr="000247C9">
        <w:tab/>
        <w:t>8,</w:t>
      </w:r>
      <w:r w:rsidR="00FE0B60" w:rsidRPr="000247C9">
        <w:t>57</w:t>
      </w:r>
      <w:r w:rsidRPr="000247C9">
        <w:t xml:space="preserve"> %</w:t>
      </w:r>
    </w:p>
    <w:p w14:paraId="62E90949" w14:textId="32248E69" w:rsidR="008F49C1" w:rsidRPr="000247C9" w:rsidRDefault="008F49C1" w:rsidP="008F49C1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</w:pPr>
      <w:r w:rsidRPr="000247C9">
        <w:t>Pörböly község</w:t>
      </w:r>
      <w:r w:rsidRPr="000247C9">
        <w:tab/>
        <w:t>5</w:t>
      </w:r>
      <w:r w:rsidR="00FE0B60" w:rsidRPr="000247C9">
        <w:t>45</w:t>
      </w:r>
      <w:r w:rsidRPr="000247C9">
        <w:t xml:space="preserve"> fő</w:t>
      </w:r>
      <w:r w:rsidRPr="000247C9">
        <w:tab/>
        <w:t>6,</w:t>
      </w:r>
      <w:r w:rsidR="00FE0B60" w:rsidRPr="000247C9">
        <w:t>67</w:t>
      </w:r>
      <w:r w:rsidRPr="000247C9">
        <w:t xml:space="preserve"> %</w:t>
      </w:r>
    </w:p>
    <w:p w14:paraId="21163161" w14:textId="77777777" w:rsidR="008F49C1" w:rsidRPr="000247C9" w:rsidRDefault="008F49C1" w:rsidP="008F49C1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</w:pPr>
      <w:r w:rsidRPr="000247C9">
        <w:t>-----------------------------------------------------------------------------</w:t>
      </w:r>
    </w:p>
    <w:p w14:paraId="6B711361" w14:textId="153ADEF8" w:rsidR="008F49C1" w:rsidRPr="008F49C1" w:rsidRDefault="008F49C1" w:rsidP="008F49C1">
      <w:pPr>
        <w:tabs>
          <w:tab w:val="decimal" w:pos="4820"/>
          <w:tab w:val="decimal" w:pos="6379"/>
          <w:tab w:val="center" w:pos="6804"/>
        </w:tabs>
        <w:spacing w:before="120"/>
        <w:ind w:left="1134" w:firstLine="6"/>
        <w:jc w:val="both"/>
        <w:rPr>
          <w:b/>
        </w:rPr>
      </w:pPr>
      <w:r w:rsidRPr="000247C9">
        <w:rPr>
          <w:b/>
        </w:rPr>
        <w:t>Összesen:</w:t>
      </w:r>
      <w:r w:rsidRPr="000247C9">
        <w:rPr>
          <w:b/>
        </w:rPr>
        <w:tab/>
        <w:t>8</w:t>
      </w:r>
      <w:r w:rsidR="00FE0B60" w:rsidRPr="000247C9">
        <w:rPr>
          <w:b/>
        </w:rPr>
        <w:t>171</w:t>
      </w:r>
      <w:r w:rsidRPr="000247C9">
        <w:rPr>
          <w:b/>
        </w:rPr>
        <w:t xml:space="preserve"> fő</w:t>
      </w:r>
      <w:r w:rsidRPr="000247C9">
        <w:rPr>
          <w:b/>
        </w:rPr>
        <w:tab/>
        <w:t>100,0 %</w:t>
      </w:r>
    </w:p>
    <w:p w14:paraId="6C015278" w14:textId="77777777" w:rsidR="008F49C1" w:rsidRPr="008F49C1" w:rsidRDefault="008F49C1" w:rsidP="008F49C1">
      <w:pPr>
        <w:jc w:val="center"/>
        <w:rPr>
          <w:color w:val="FF0000"/>
        </w:rPr>
      </w:pPr>
    </w:p>
    <w:p w14:paraId="09C5A488" w14:textId="77777777" w:rsidR="008F49C1" w:rsidRPr="008F49C1" w:rsidRDefault="008F49C1" w:rsidP="008F49C1">
      <w:pPr>
        <w:rPr>
          <w:strike/>
          <w:color w:val="FF0000"/>
        </w:rPr>
      </w:pPr>
    </w:p>
    <w:p w14:paraId="56A0C898" w14:textId="3822D25C" w:rsidR="008F49C1" w:rsidRPr="008F49C1" w:rsidRDefault="008F49C1" w:rsidP="00FE7750">
      <w:pPr>
        <w:tabs>
          <w:tab w:val="left" w:pos="1620"/>
          <w:tab w:val="left" w:pos="3420"/>
        </w:tabs>
        <w:jc w:val="right"/>
      </w:pPr>
      <w:r w:rsidRPr="008F49C1">
        <w:rPr>
          <w:i/>
        </w:rPr>
        <w:br w:type="page"/>
      </w:r>
    </w:p>
    <w:p w14:paraId="2DD67D68" w14:textId="77777777" w:rsidR="008F49C1" w:rsidRPr="008F49C1" w:rsidRDefault="008F49C1" w:rsidP="008F49C1">
      <w:pPr>
        <w:jc w:val="center"/>
        <w:sectPr w:rsidR="008F49C1" w:rsidRPr="008F49C1" w:rsidSect="00DF49F1">
          <w:footerReference w:type="default" r:id="rId8"/>
          <w:pgSz w:w="11905" w:h="16837"/>
          <w:pgMar w:top="1135" w:right="1134" w:bottom="1701" w:left="1134" w:header="708" w:footer="708" w:gutter="0"/>
          <w:cols w:space="708"/>
          <w:docGrid w:linePitch="360"/>
        </w:sectPr>
      </w:pPr>
    </w:p>
    <w:p w14:paraId="1895D0FB" w14:textId="545DA717" w:rsidR="008F49C1" w:rsidRPr="008F49C1" w:rsidRDefault="00FE7750" w:rsidP="008F49C1">
      <w:pPr>
        <w:ind w:right="1512"/>
        <w:jc w:val="right"/>
      </w:pPr>
      <w:r>
        <w:lastRenderedPageBreak/>
        <w:t>2. melléklet</w:t>
      </w:r>
    </w:p>
    <w:tbl>
      <w:tblPr>
        <w:tblpPr w:leftFromText="141" w:rightFromText="141" w:vertAnchor="text" w:horzAnchor="margin" w:tblpXSpec="center" w:tblpY="340"/>
        <w:tblW w:w="149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6"/>
        <w:gridCol w:w="150"/>
        <w:gridCol w:w="10"/>
        <w:gridCol w:w="244"/>
        <w:gridCol w:w="202"/>
        <w:gridCol w:w="1175"/>
        <w:gridCol w:w="1630"/>
        <w:gridCol w:w="425"/>
        <w:gridCol w:w="1043"/>
        <w:gridCol w:w="981"/>
        <w:gridCol w:w="1266"/>
        <w:gridCol w:w="1440"/>
        <w:gridCol w:w="1790"/>
        <w:gridCol w:w="10"/>
        <w:gridCol w:w="160"/>
      </w:tblGrid>
      <w:tr w:rsidR="008F49C1" w:rsidRPr="008F49C1" w14:paraId="0DFBD3DF" w14:textId="77777777" w:rsidTr="00F429A1">
        <w:trPr>
          <w:gridAfter w:val="2"/>
          <w:wAfter w:w="170" w:type="dxa"/>
          <w:trHeight w:val="300"/>
        </w:trPr>
        <w:tc>
          <w:tcPr>
            <w:tcW w:w="148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7EEAA0" w14:textId="77777777" w:rsidR="008F49C1" w:rsidRPr="008F49C1" w:rsidRDefault="008F49C1" w:rsidP="008F49C1">
            <w:pPr>
              <w:jc w:val="center"/>
              <w:rPr>
                <w:b/>
                <w:bCs/>
                <w:color w:val="000000"/>
              </w:rPr>
            </w:pPr>
            <w:r w:rsidRPr="008F49C1">
              <w:rPr>
                <w:b/>
                <w:bCs/>
                <w:color w:val="000000"/>
              </w:rPr>
              <w:t xml:space="preserve">ÓVODÁS, BÖLCSŐDÉS ÉTKEZTETÉS </w:t>
            </w:r>
            <w:proofErr w:type="gramStart"/>
            <w:r w:rsidRPr="008F49C1">
              <w:rPr>
                <w:b/>
                <w:bCs/>
                <w:color w:val="000000"/>
              </w:rPr>
              <w:t>ELSZÁMOLÁSA  ALSÓNYÉK</w:t>
            </w:r>
            <w:proofErr w:type="gramEnd"/>
            <w:r w:rsidRPr="008F49C1">
              <w:rPr>
                <w:b/>
                <w:bCs/>
                <w:color w:val="000000"/>
              </w:rPr>
              <w:t xml:space="preserve">  ....ÉV</w:t>
            </w:r>
          </w:p>
        </w:tc>
      </w:tr>
      <w:tr w:rsidR="008F49C1" w:rsidRPr="008F49C1" w14:paraId="740FAF48" w14:textId="77777777" w:rsidTr="00F429A1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BBA07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C51DF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D9BBF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CD006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51D5D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478EA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Adag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F73DC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Fő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CAA5E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Arány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0C446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Mutató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66907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Fajlagos/év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802D7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8F49C1">
              <w:rPr>
                <w:color w:val="000000"/>
                <w:sz w:val="22"/>
                <w:szCs w:val="22"/>
              </w:rPr>
              <w:t>Támog</w:t>
            </w:r>
            <w:proofErr w:type="spellEnd"/>
            <w:r w:rsidRPr="008F49C1">
              <w:rPr>
                <w:color w:val="000000"/>
                <w:sz w:val="22"/>
                <w:szCs w:val="22"/>
              </w:rPr>
              <w:t>./év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1CF04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Ft</w:t>
            </w:r>
          </w:p>
        </w:tc>
      </w:tr>
      <w:tr w:rsidR="008F49C1" w:rsidRPr="008F49C1" w14:paraId="16ECF4BF" w14:textId="77777777" w:rsidTr="00F429A1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44D67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ÁLLAMI TÁMOGATÁS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A1FCA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26B23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506FE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9F9B1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CD6B7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5F50A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629D7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01990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177D7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F345E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8DC01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6BB50609" w14:textId="77777777" w:rsidTr="00F429A1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609D2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  <w:r w:rsidRPr="008F49C1">
              <w:rPr>
                <w:b/>
                <w:color w:val="000000"/>
                <w:sz w:val="22"/>
                <w:szCs w:val="22"/>
              </w:rPr>
              <w:t>Saját 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38D3D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E2FBA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9F938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A9C8F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4CACD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504CC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5D649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A6FA1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96DC5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5093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E627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Összesen</w:t>
            </w:r>
          </w:p>
        </w:tc>
      </w:tr>
      <w:tr w:rsidR="008F49C1" w:rsidRPr="008F49C1" w14:paraId="486616BD" w14:textId="77777777" w:rsidTr="00F429A1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5830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Óvodás, Bölcsődés étkezési térítési díjbevétel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16642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CD854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3ED0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7F4B6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3D08C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44A06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8A6B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18356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882EA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30A7A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59807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4D1725CF" w14:textId="77777777" w:rsidTr="00F429A1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33478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ÖSSZESEN 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090F9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66ED5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6BB11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36547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11011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2034A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500AD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7E209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75067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47727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BF733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6635EC1B" w14:textId="77777777" w:rsidTr="00F429A1">
        <w:trPr>
          <w:gridAfter w:val="2"/>
          <w:wAfter w:w="1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125E94" w14:textId="77777777" w:rsidR="008F49C1" w:rsidRPr="008F49C1" w:rsidRDefault="008F49C1" w:rsidP="008F49C1">
            <w:pPr>
              <w:jc w:val="center"/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30837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F0583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36322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EE272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21A1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09731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4DF4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7AF7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44DD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BF014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4E81DC12" w14:textId="77777777" w:rsidTr="00F429A1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FB488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KIADÁSOK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D8E64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C42A8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606F2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51235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8601C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BD861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8E2A5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BB2E0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A1A8A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8C779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92E4B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76D3CFAD" w14:textId="77777777" w:rsidTr="00F429A1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47CDF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ÖSSZESEN KIADÁS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76B26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67F79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529A9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C1707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C5131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3A324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6437E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80115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E40F9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48BA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5F138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0BDD2D12" w14:textId="77777777" w:rsidTr="00F429A1">
        <w:trPr>
          <w:gridAfter w:val="2"/>
          <w:wAfter w:w="1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D313FD" w14:textId="77777777" w:rsidR="008F49C1" w:rsidRPr="008F49C1" w:rsidRDefault="008F49C1" w:rsidP="008F49C1">
            <w:pPr>
              <w:jc w:val="center"/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2995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2776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C66F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7E24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1C7D7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C6689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67108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B22E2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63648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D3D8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09807278" w14:textId="77777777" w:rsidTr="00F429A1">
        <w:trPr>
          <w:gridAfter w:val="2"/>
          <w:wAfter w:w="170" w:type="dxa"/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6CFA6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ELSZÁMOLÁSI KÜLÖNBÖZET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8F16A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24EB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3A3B1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BA0E1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7C0F1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191EC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809AA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78D35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10AE9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C729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61FD7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36F56438" w14:textId="77777777" w:rsidTr="00F429A1">
        <w:trPr>
          <w:gridAfter w:val="2"/>
          <w:wAfter w:w="170" w:type="dxa"/>
          <w:trHeight w:val="754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426A2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 xml:space="preserve">Állami támogatás: </w:t>
            </w:r>
          </w:p>
        </w:tc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AE1C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Adott évre hatályos költségvetési törvény alapján ténylegesen igénybe vett állami támogatás</w:t>
            </w:r>
            <w:r w:rsidRPr="008F49C1">
              <w:rPr>
                <w:color w:val="FF0000"/>
                <w:sz w:val="22"/>
                <w:szCs w:val="22"/>
              </w:rPr>
              <w:t xml:space="preserve"> </w:t>
            </w:r>
            <w:r w:rsidRPr="008F49C1">
              <w:rPr>
                <w:color w:val="000000"/>
                <w:sz w:val="22"/>
                <w:szCs w:val="22"/>
              </w:rPr>
              <w:t>alsónyéki óvodás, alsónyéki bölcsődés étkezők adagszám arányával megállapított összeg.</w:t>
            </w:r>
          </w:p>
        </w:tc>
      </w:tr>
      <w:tr w:rsidR="008F49C1" w:rsidRPr="008F49C1" w14:paraId="4609B0BC" w14:textId="77777777" w:rsidTr="00F429A1">
        <w:trPr>
          <w:gridAfter w:val="2"/>
          <w:wAfter w:w="170" w:type="dxa"/>
          <w:trHeight w:val="54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27DA6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Saját bevétel:</w:t>
            </w:r>
          </w:p>
        </w:tc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B4A2F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 xml:space="preserve">MOB Bátaszéki főzőkonyhán belül az alsónyéki bölcsődések és óvodások étkezési térítési díjbevételei jogcímen </w:t>
            </w:r>
            <w:proofErr w:type="spellStart"/>
            <w:r w:rsidRPr="008F49C1">
              <w:rPr>
                <w:color w:val="000000"/>
                <w:sz w:val="22"/>
                <w:szCs w:val="22"/>
              </w:rPr>
              <w:t>pénzforgalmilag</w:t>
            </w:r>
            <w:proofErr w:type="spellEnd"/>
            <w:r w:rsidRPr="008F49C1">
              <w:rPr>
                <w:color w:val="000000"/>
                <w:sz w:val="22"/>
                <w:szCs w:val="22"/>
              </w:rPr>
              <w:t xml:space="preserve"> teljesült nettó és áfa (kiszámlázott és visszatérített áfa</w:t>
            </w:r>
            <w:proofErr w:type="gramStart"/>
            <w:r w:rsidRPr="008F49C1">
              <w:rPr>
                <w:color w:val="000000"/>
                <w:sz w:val="22"/>
                <w:szCs w:val="22"/>
              </w:rPr>
              <w:t>)  bevételi</w:t>
            </w:r>
            <w:proofErr w:type="gramEnd"/>
            <w:r w:rsidRPr="008F49C1">
              <w:rPr>
                <w:color w:val="000000"/>
                <w:sz w:val="22"/>
                <w:szCs w:val="22"/>
              </w:rPr>
              <w:t xml:space="preserve"> összege </w:t>
            </w:r>
          </w:p>
        </w:tc>
      </w:tr>
      <w:tr w:rsidR="008F49C1" w:rsidRPr="008F49C1" w14:paraId="72663239" w14:textId="77777777" w:rsidTr="00F429A1">
        <w:trPr>
          <w:gridAfter w:val="2"/>
          <w:wAfter w:w="1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DF6F5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Összesen bevétel:</w:t>
            </w:r>
            <w:r w:rsidRPr="008F49C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80CF8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Állami támogatások és a saját bevétel összeadásából adódik</w:t>
            </w:r>
          </w:p>
        </w:tc>
      </w:tr>
      <w:tr w:rsidR="008F49C1" w:rsidRPr="008F49C1" w14:paraId="48A09ABB" w14:textId="77777777" w:rsidTr="00F429A1">
        <w:trPr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1B462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Összesen kiadás:</w:t>
            </w:r>
          </w:p>
        </w:tc>
        <w:tc>
          <w:tcPr>
            <w:tcW w:w="102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20139" w14:textId="1F2D7475" w:rsidR="008F49C1" w:rsidRPr="008F49C1" w:rsidRDefault="008F49C1" w:rsidP="00FE7750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 xml:space="preserve">Bátaszéki főzőkonyhán belül alsónyéki óvodások és bölcsődések adagszám arányával számított éves működési kiadás, valamint vásárolt élelmezési kiadásainak bruttó összege. 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5B794" w14:textId="77777777" w:rsidR="008F49C1" w:rsidRPr="008F49C1" w:rsidRDefault="008F49C1" w:rsidP="008F49C1">
            <w:pPr>
              <w:rPr>
                <w:color w:val="000000"/>
              </w:rPr>
            </w:pPr>
          </w:p>
        </w:tc>
      </w:tr>
      <w:tr w:rsidR="008F49C1" w:rsidRPr="008F49C1" w14:paraId="255D2BD0" w14:textId="77777777" w:rsidTr="00F429A1">
        <w:trPr>
          <w:gridAfter w:val="2"/>
          <w:wAfter w:w="170" w:type="dxa"/>
          <w:trHeight w:val="30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CDC69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ELSZÁMOLÁSI KÜLÖNBÖZET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0983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Összesen bevétel és összesen kiadás különbözete.</w:t>
            </w:r>
          </w:p>
        </w:tc>
      </w:tr>
    </w:tbl>
    <w:p w14:paraId="02668144" w14:textId="77777777" w:rsidR="008F49C1" w:rsidRPr="008F49C1" w:rsidRDefault="008F49C1" w:rsidP="008F49C1">
      <w:pPr>
        <w:ind w:right="1512"/>
        <w:jc w:val="right"/>
      </w:pPr>
    </w:p>
    <w:p w14:paraId="3179B1BF" w14:textId="77777777" w:rsidR="008F49C1" w:rsidRPr="008F49C1" w:rsidRDefault="008F49C1" w:rsidP="008F49C1">
      <w:pPr>
        <w:ind w:right="1512"/>
        <w:jc w:val="right"/>
      </w:pPr>
    </w:p>
    <w:p w14:paraId="24A4AE07" w14:textId="77777777" w:rsidR="008F49C1" w:rsidRPr="008F49C1" w:rsidRDefault="008F49C1" w:rsidP="008F49C1">
      <w:pPr>
        <w:ind w:right="1512"/>
        <w:jc w:val="right"/>
      </w:pPr>
    </w:p>
    <w:p w14:paraId="5CB51184" w14:textId="77777777" w:rsidR="008F49C1" w:rsidRPr="008F49C1" w:rsidRDefault="008F49C1" w:rsidP="008F49C1">
      <w:pPr>
        <w:ind w:right="1512"/>
        <w:jc w:val="right"/>
      </w:pPr>
    </w:p>
    <w:p w14:paraId="296DE007" w14:textId="77777777" w:rsidR="008F49C1" w:rsidRPr="008F49C1" w:rsidRDefault="008F49C1" w:rsidP="008F49C1">
      <w:pPr>
        <w:ind w:right="1512"/>
        <w:jc w:val="right"/>
      </w:pPr>
    </w:p>
    <w:p w14:paraId="773835AC" w14:textId="77777777" w:rsidR="008F49C1" w:rsidRPr="008F49C1" w:rsidRDefault="008F49C1" w:rsidP="008F49C1">
      <w:pPr>
        <w:ind w:right="1512"/>
        <w:jc w:val="right"/>
      </w:pPr>
    </w:p>
    <w:p w14:paraId="426FEC1D" w14:textId="77777777" w:rsidR="008F49C1" w:rsidRPr="008F49C1" w:rsidRDefault="008F49C1" w:rsidP="008F49C1">
      <w:pPr>
        <w:ind w:right="1512"/>
        <w:jc w:val="right"/>
      </w:pPr>
    </w:p>
    <w:p w14:paraId="5AC1EC46" w14:textId="77777777" w:rsidR="008F49C1" w:rsidRPr="008F49C1" w:rsidRDefault="008F49C1" w:rsidP="008F49C1">
      <w:pPr>
        <w:ind w:right="1512"/>
        <w:jc w:val="right"/>
      </w:pPr>
    </w:p>
    <w:p w14:paraId="5C922E2B" w14:textId="77777777" w:rsidR="008F49C1" w:rsidRPr="008F49C1" w:rsidRDefault="008F49C1" w:rsidP="008F49C1">
      <w:pPr>
        <w:ind w:right="1512"/>
        <w:jc w:val="right"/>
      </w:pPr>
    </w:p>
    <w:p w14:paraId="6F02014F" w14:textId="77777777" w:rsidR="008F49C1" w:rsidRPr="008F49C1" w:rsidRDefault="008F49C1" w:rsidP="008F49C1">
      <w:pPr>
        <w:ind w:right="1512"/>
        <w:jc w:val="right"/>
      </w:pPr>
    </w:p>
    <w:p w14:paraId="3AF91DCC" w14:textId="77777777" w:rsidR="008F49C1" w:rsidRPr="008F49C1" w:rsidRDefault="008F49C1" w:rsidP="008F49C1">
      <w:pPr>
        <w:ind w:right="1512"/>
        <w:jc w:val="right"/>
      </w:pPr>
    </w:p>
    <w:p w14:paraId="01F8FCBF" w14:textId="60FD2FBE" w:rsidR="008F49C1" w:rsidRPr="008F49C1" w:rsidRDefault="007A2ED0" w:rsidP="008F49C1">
      <w:pPr>
        <w:ind w:right="1512"/>
        <w:jc w:val="right"/>
      </w:pPr>
      <w:r>
        <w:t>3.</w:t>
      </w:r>
      <w:r w:rsidR="00130525">
        <w:t xml:space="preserve"> </w:t>
      </w:r>
      <w:r>
        <w:t>melléklet</w:t>
      </w:r>
    </w:p>
    <w:tbl>
      <w:tblPr>
        <w:tblpPr w:leftFromText="141" w:rightFromText="141" w:vertAnchor="text" w:horzAnchor="margin" w:tblpXSpec="center" w:tblpY="340"/>
        <w:tblW w:w="148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12"/>
      </w:tblGrid>
      <w:tr w:rsidR="008F49C1" w:rsidRPr="008F49C1" w14:paraId="0DF367A0" w14:textId="77777777" w:rsidTr="00F429A1">
        <w:trPr>
          <w:trHeight w:val="300"/>
        </w:trPr>
        <w:tc>
          <w:tcPr>
            <w:tcW w:w="14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804D280" w14:textId="77777777" w:rsidR="008F49C1" w:rsidRPr="008F49C1" w:rsidRDefault="008F49C1" w:rsidP="008F49C1"/>
          <w:tbl>
            <w:tblPr>
              <w:tblpPr w:leftFromText="141" w:rightFromText="141" w:vertAnchor="text" w:horzAnchor="margin" w:tblpXSpec="center" w:tblpY="340"/>
              <w:tblW w:w="14982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456"/>
              <w:gridCol w:w="150"/>
              <w:gridCol w:w="10"/>
              <w:gridCol w:w="244"/>
              <w:gridCol w:w="202"/>
              <w:gridCol w:w="1175"/>
              <w:gridCol w:w="1630"/>
              <w:gridCol w:w="425"/>
              <w:gridCol w:w="1043"/>
              <w:gridCol w:w="981"/>
              <w:gridCol w:w="1266"/>
              <w:gridCol w:w="1440"/>
              <w:gridCol w:w="1790"/>
              <w:gridCol w:w="170"/>
            </w:tblGrid>
            <w:tr w:rsidR="008F49C1" w:rsidRPr="007A2ED0" w14:paraId="7EB1886F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14812" w:type="dxa"/>
                  <w:gridSpan w:val="1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0C4B4B" w14:textId="77777777" w:rsidR="008F49C1" w:rsidRPr="007A2ED0" w:rsidRDefault="008F49C1" w:rsidP="008F49C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7A2ED0">
                    <w:rPr>
                      <w:b/>
                      <w:bCs/>
                      <w:color w:val="000000"/>
                    </w:rPr>
                    <w:t xml:space="preserve">ÓVODÁS, BÖLCSŐDÉS, ISKOLÁS ÉTKEZTETÉS </w:t>
                  </w:r>
                  <w:proofErr w:type="gramStart"/>
                  <w:r w:rsidRPr="007A2ED0">
                    <w:rPr>
                      <w:b/>
                      <w:bCs/>
                      <w:color w:val="000000"/>
                    </w:rPr>
                    <w:t>ELSZÁMOLÁSA  ALSÓNÁNA</w:t>
                  </w:r>
                  <w:proofErr w:type="gramEnd"/>
                  <w:r w:rsidRPr="007A2ED0">
                    <w:rPr>
                      <w:b/>
                      <w:bCs/>
                      <w:color w:val="000000"/>
                    </w:rPr>
                    <w:t xml:space="preserve">  ....ÉV</w:t>
                  </w:r>
                </w:p>
              </w:tc>
            </w:tr>
            <w:tr w:rsidR="008F49C1" w:rsidRPr="007A2ED0" w14:paraId="697B888B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BCC04D4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CE2389E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A2EC1F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496297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58021E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55E269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Adag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8DBA1C0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Fő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CD90F2D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Arány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E2815AE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Mutató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D47001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Fajlagos/év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AD9AE42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7A2ED0">
                    <w:rPr>
                      <w:color w:val="000000"/>
                      <w:sz w:val="22"/>
                      <w:szCs w:val="22"/>
                    </w:rPr>
                    <w:t>Támog</w:t>
                  </w:r>
                  <w:proofErr w:type="spellEnd"/>
                  <w:r w:rsidRPr="007A2ED0">
                    <w:rPr>
                      <w:color w:val="000000"/>
                      <w:sz w:val="22"/>
                      <w:szCs w:val="22"/>
                    </w:rPr>
                    <w:t>./év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FECFED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Ft</w:t>
                  </w:r>
                </w:p>
              </w:tc>
            </w:tr>
            <w:tr w:rsidR="008F49C1" w:rsidRPr="007A2ED0" w14:paraId="38C28F84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322758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ÁLLAMI TÁMOGATÁS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1C358E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3F7994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27F94F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941DAD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2431E63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F179B5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D6E201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BA9249E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EE9C96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FA0280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03EEACC" w14:textId="77777777" w:rsidR="008F49C1" w:rsidRPr="007A2ED0" w:rsidRDefault="008F49C1" w:rsidP="008F49C1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F49C1" w:rsidRPr="007A2ED0" w14:paraId="70B5F728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089B17" w14:textId="77777777" w:rsidR="008F49C1" w:rsidRPr="007A2ED0" w:rsidRDefault="008F49C1" w:rsidP="008F49C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color w:val="000000"/>
                      <w:sz w:val="22"/>
                      <w:szCs w:val="22"/>
                    </w:rPr>
                    <w:t>Saját bevétel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432768E" w14:textId="77777777" w:rsidR="008F49C1" w:rsidRPr="007A2ED0" w:rsidRDefault="008F49C1" w:rsidP="008F49C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EFAFE14" w14:textId="77777777" w:rsidR="008F49C1" w:rsidRPr="007A2ED0" w:rsidRDefault="008F49C1" w:rsidP="008F49C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F20C99" w14:textId="77777777" w:rsidR="008F49C1" w:rsidRPr="007A2ED0" w:rsidRDefault="008F49C1" w:rsidP="008F49C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DA206C" w14:textId="77777777" w:rsidR="008F49C1" w:rsidRPr="007A2ED0" w:rsidRDefault="008F49C1" w:rsidP="008F49C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1ABD15" w14:textId="77777777" w:rsidR="008F49C1" w:rsidRPr="007A2ED0" w:rsidRDefault="008F49C1" w:rsidP="008F49C1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D48D0B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33C499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0A071B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BF9BBB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C637C3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562428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Összesen</w:t>
                  </w:r>
                </w:p>
              </w:tc>
            </w:tr>
            <w:tr w:rsidR="008F49C1" w:rsidRPr="007A2ED0" w14:paraId="455550F1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FD7B790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Óvodás, Bölcsődés, ált</w:t>
                  </w:r>
                  <w:proofErr w:type="gramStart"/>
                  <w:r w:rsidRPr="007A2ED0">
                    <w:rPr>
                      <w:color w:val="000000"/>
                      <w:sz w:val="22"/>
                      <w:szCs w:val="22"/>
                    </w:rPr>
                    <w:t>.iskolás</w:t>
                  </w:r>
                  <w:proofErr w:type="gramEnd"/>
                  <w:r w:rsidRPr="007A2ED0">
                    <w:rPr>
                      <w:color w:val="000000"/>
                      <w:sz w:val="22"/>
                      <w:szCs w:val="22"/>
                    </w:rPr>
                    <w:t xml:space="preserve"> étkezési térítési díjbevétel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A9D6DE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A4EE65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5A7A2D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70DCFE3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ED1281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EBACF0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56575E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628572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5A62727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238DA9D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276B8A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F49C1" w:rsidRPr="007A2ED0" w14:paraId="2F07C0D9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50F1626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ÖSSZESEN BEVÉTEL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D19F85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E1AAED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67185F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1EB8EC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9A9095A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4D8B6D0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8E9F95E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31060A5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585715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11A2DC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DA1B0C8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F49C1" w:rsidRPr="007A2ED0" w14:paraId="2A0D8944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577E16A7" w14:textId="77777777" w:rsidR="008F49C1" w:rsidRPr="007A2ED0" w:rsidRDefault="008F49C1" w:rsidP="008F49C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5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37EBFF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655B9F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78AF44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E888A3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DCEB340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DBF7684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5327EBD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D35223B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6EF7CA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24EFBA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F49C1" w:rsidRPr="007A2ED0" w14:paraId="1C02FE8F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57AF3F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KIADÁSOK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2EAF0E9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A28D922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1ED9EC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9B1423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608803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4EBA53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74ED6D2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9419DF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B142D8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5E5991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79F0EAE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F49C1" w:rsidRPr="007A2ED0" w14:paraId="473B4782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EC6328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ÖSSZESEN KIADÁS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A4B9A4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72A6B1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718D2C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41A5A7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7CDB3F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7F3E917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341CBBC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E319D81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7405CE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0F7333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C32A51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F49C1" w:rsidRPr="007A2ED0" w14:paraId="7C5B9B4C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14:paraId="48331726" w14:textId="77777777" w:rsidR="008F49C1" w:rsidRPr="007A2ED0" w:rsidRDefault="008F49C1" w:rsidP="008F49C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5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B0BED3C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990E3C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C3DBF3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1D9F669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CEDAA9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A747EE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7F5AB0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BC6FAFC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9788DC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F6A4EBE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F49C1" w:rsidRPr="007A2ED0" w14:paraId="3EF71AFC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4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61AF5D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ELSZÁMOLÁSI KÜLÖNBÖZET</w:t>
                  </w:r>
                </w:p>
              </w:tc>
              <w:tc>
                <w:tcPr>
                  <w:tcW w:w="16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B916D41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5195B17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C83A3B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6E97BE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C0113E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623A5C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65B629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0A1B75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CC4C2A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92E057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B557D3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8F49C1" w:rsidRPr="007A2ED0" w14:paraId="5AE46156" w14:textId="77777777" w:rsidTr="00F429A1">
              <w:trPr>
                <w:gridAfter w:val="1"/>
                <w:wAfter w:w="170" w:type="dxa"/>
                <w:trHeight w:val="754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8D30D84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Állami támogatás: </w:t>
                  </w:r>
                </w:p>
              </w:tc>
              <w:tc>
                <w:tcPr>
                  <w:tcW w:w="10206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BA3DDF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Adott évre hatályos költségvetési törvény alapján ténylegesen igénybe vett állami támogatás</w:t>
                  </w:r>
                  <w:r w:rsidRPr="007A2ED0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  <w:r w:rsidRPr="007A2ED0">
                    <w:rPr>
                      <w:color w:val="000000"/>
                      <w:sz w:val="22"/>
                      <w:szCs w:val="22"/>
                    </w:rPr>
                    <w:t xml:space="preserve"> alsónánai óvodás, bölcsődés és ált</w:t>
                  </w:r>
                  <w:proofErr w:type="gramStart"/>
                  <w:r w:rsidRPr="007A2ED0">
                    <w:rPr>
                      <w:color w:val="000000"/>
                      <w:sz w:val="22"/>
                      <w:szCs w:val="22"/>
                    </w:rPr>
                    <w:t>.iskolás</w:t>
                  </w:r>
                  <w:proofErr w:type="gramEnd"/>
                  <w:r w:rsidRPr="007A2ED0">
                    <w:rPr>
                      <w:color w:val="000000"/>
                      <w:sz w:val="22"/>
                      <w:szCs w:val="22"/>
                    </w:rPr>
                    <w:t xml:space="preserve"> étkezők adagszám arányával megállapított összeg.</w:t>
                  </w:r>
                </w:p>
              </w:tc>
            </w:tr>
            <w:tr w:rsidR="008F49C1" w:rsidRPr="007A2ED0" w14:paraId="2E5B5EFF" w14:textId="77777777" w:rsidTr="00F429A1">
              <w:trPr>
                <w:gridAfter w:val="1"/>
                <w:wAfter w:w="170" w:type="dxa"/>
                <w:trHeight w:val="54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6770B78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Saját bevétel:</w:t>
                  </w:r>
                </w:p>
              </w:tc>
              <w:tc>
                <w:tcPr>
                  <w:tcW w:w="10206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FFAB4D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MOB Bátaszéki főzőkonyhán az alsónánai bölcsődések, óvodások, ált</w:t>
                  </w:r>
                  <w:proofErr w:type="gramStart"/>
                  <w:r w:rsidRPr="007A2ED0">
                    <w:rPr>
                      <w:color w:val="000000"/>
                      <w:sz w:val="22"/>
                      <w:szCs w:val="22"/>
                    </w:rPr>
                    <w:t>.iskolások</w:t>
                  </w:r>
                  <w:proofErr w:type="gramEnd"/>
                  <w:r w:rsidRPr="007A2ED0">
                    <w:rPr>
                      <w:color w:val="000000"/>
                      <w:sz w:val="22"/>
                      <w:szCs w:val="22"/>
                    </w:rPr>
                    <w:t xml:space="preserve"> étkezési térítési díjbevételei jogcímen </w:t>
                  </w:r>
                  <w:proofErr w:type="spellStart"/>
                  <w:r w:rsidRPr="007A2ED0">
                    <w:rPr>
                      <w:color w:val="000000"/>
                      <w:sz w:val="22"/>
                      <w:szCs w:val="22"/>
                    </w:rPr>
                    <w:t>pénzforgalmilag</w:t>
                  </w:r>
                  <w:proofErr w:type="spellEnd"/>
                  <w:r w:rsidRPr="007A2ED0">
                    <w:rPr>
                      <w:color w:val="000000"/>
                      <w:sz w:val="22"/>
                      <w:szCs w:val="22"/>
                    </w:rPr>
                    <w:t xml:space="preserve"> teljesült nettó és áfa (kiszámlázott és visszatérített áfa)  bevételi összege </w:t>
                  </w:r>
                </w:p>
              </w:tc>
            </w:tr>
            <w:tr w:rsidR="008F49C1" w:rsidRPr="007A2ED0" w14:paraId="251B88BF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0258350E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Összesen bevétel:</w:t>
                  </w:r>
                  <w:r w:rsidRPr="007A2ED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0206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F81A74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Állami támogatások és a saját bevétel összeadásából adódik</w:t>
                  </w:r>
                </w:p>
              </w:tc>
            </w:tr>
            <w:tr w:rsidR="008F49C1" w:rsidRPr="007A2ED0" w14:paraId="23058FE9" w14:textId="77777777" w:rsidTr="00F429A1">
              <w:trPr>
                <w:trHeight w:val="300"/>
              </w:trPr>
              <w:tc>
                <w:tcPr>
                  <w:tcW w:w="46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2C59BF20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Összesen kiadás:</w:t>
                  </w:r>
                </w:p>
              </w:tc>
              <w:tc>
                <w:tcPr>
                  <w:tcW w:w="10376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05FE9D" w14:textId="77777777" w:rsidR="008F49C1" w:rsidRPr="007A2ED0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Bátaszéki főzőkonyhán belül alsónánai óvodások és bölcsődések, ált</w:t>
                  </w:r>
                  <w:proofErr w:type="gramStart"/>
                  <w:r w:rsidRPr="007A2ED0">
                    <w:rPr>
                      <w:color w:val="000000"/>
                      <w:sz w:val="22"/>
                      <w:szCs w:val="22"/>
                    </w:rPr>
                    <w:t>.iskolások</w:t>
                  </w:r>
                  <w:proofErr w:type="gramEnd"/>
                  <w:r w:rsidRPr="007A2ED0">
                    <w:rPr>
                      <w:color w:val="000000"/>
                      <w:sz w:val="22"/>
                      <w:szCs w:val="22"/>
                    </w:rPr>
                    <w:t xml:space="preserve"> adagszám arányával számított éves működési kiadás, valamint a vásárolt élelmezés kiadásainak bruttó összege. </w:t>
                  </w:r>
                </w:p>
              </w:tc>
            </w:tr>
            <w:tr w:rsidR="008F49C1" w:rsidRPr="008F49C1" w14:paraId="476A77D4" w14:textId="77777777" w:rsidTr="00F429A1">
              <w:trPr>
                <w:gridAfter w:val="1"/>
                <w:wAfter w:w="170" w:type="dxa"/>
                <w:trHeight w:val="300"/>
              </w:trPr>
              <w:tc>
                <w:tcPr>
                  <w:tcW w:w="46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6EA8B0" w14:textId="77777777" w:rsidR="008F49C1" w:rsidRPr="007A2ED0" w:rsidRDefault="008F49C1" w:rsidP="008F49C1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b/>
                      <w:bCs/>
                      <w:color w:val="000000"/>
                      <w:sz w:val="22"/>
                      <w:szCs w:val="22"/>
                    </w:rPr>
                    <w:t>ELSZÁMOLÁSI KÜLÖNBÖZET</w:t>
                  </w:r>
                </w:p>
              </w:tc>
              <w:tc>
                <w:tcPr>
                  <w:tcW w:w="10206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B4A2B42" w14:textId="77777777" w:rsidR="008F49C1" w:rsidRPr="008F49C1" w:rsidRDefault="008F49C1" w:rsidP="008F49C1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7A2ED0">
                    <w:rPr>
                      <w:color w:val="000000"/>
                      <w:sz w:val="22"/>
                      <w:szCs w:val="22"/>
                    </w:rPr>
                    <w:t>Összesen bevétel és összesen kiadás különbözete.</w:t>
                  </w:r>
                </w:p>
              </w:tc>
            </w:tr>
          </w:tbl>
          <w:p w14:paraId="5A83D0F0" w14:textId="77777777" w:rsidR="008F49C1" w:rsidRPr="008F49C1" w:rsidRDefault="008F49C1" w:rsidP="008F49C1"/>
        </w:tc>
      </w:tr>
    </w:tbl>
    <w:p w14:paraId="4DDB0FD5" w14:textId="77777777" w:rsidR="008F49C1" w:rsidRPr="008F49C1" w:rsidRDefault="008F49C1" w:rsidP="008F49C1">
      <w:pPr>
        <w:ind w:right="1512"/>
        <w:jc w:val="right"/>
      </w:pPr>
    </w:p>
    <w:p w14:paraId="67FB4CBF" w14:textId="77777777" w:rsidR="008F49C1" w:rsidRPr="008F49C1" w:rsidRDefault="008F49C1" w:rsidP="008F49C1">
      <w:pPr>
        <w:ind w:right="1512"/>
        <w:jc w:val="right"/>
      </w:pPr>
    </w:p>
    <w:p w14:paraId="2EBC2A95" w14:textId="77777777" w:rsidR="008F49C1" w:rsidRPr="008F49C1" w:rsidRDefault="008F49C1" w:rsidP="008F49C1">
      <w:pPr>
        <w:ind w:right="1512"/>
        <w:jc w:val="right"/>
      </w:pPr>
    </w:p>
    <w:p w14:paraId="03BA5EE3" w14:textId="77777777" w:rsidR="008F49C1" w:rsidRPr="008F49C1" w:rsidRDefault="008F49C1" w:rsidP="008F49C1">
      <w:pPr>
        <w:ind w:right="1512"/>
        <w:jc w:val="right"/>
      </w:pPr>
    </w:p>
    <w:p w14:paraId="1FD6EC41" w14:textId="77777777" w:rsidR="008F49C1" w:rsidRPr="008F49C1" w:rsidRDefault="008F49C1" w:rsidP="008F49C1">
      <w:pPr>
        <w:ind w:right="1512"/>
        <w:jc w:val="right"/>
      </w:pPr>
    </w:p>
    <w:p w14:paraId="13323F86" w14:textId="77777777" w:rsidR="008F49C1" w:rsidRPr="008F49C1" w:rsidRDefault="008F49C1" w:rsidP="008F49C1">
      <w:pPr>
        <w:ind w:right="1512"/>
        <w:jc w:val="right"/>
      </w:pPr>
    </w:p>
    <w:p w14:paraId="09BBBD37" w14:textId="77777777" w:rsidR="008F49C1" w:rsidRPr="008F49C1" w:rsidRDefault="008F49C1" w:rsidP="008F49C1">
      <w:pPr>
        <w:ind w:right="1512"/>
        <w:jc w:val="right"/>
      </w:pPr>
    </w:p>
    <w:p w14:paraId="0256B00A" w14:textId="77777777" w:rsidR="008F49C1" w:rsidRPr="008F49C1" w:rsidRDefault="008F49C1" w:rsidP="008F49C1">
      <w:pPr>
        <w:ind w:right="1512"/>
        <w:jc w:val="right"/>
      </w:pPr>
    </w:p>
    <w:p w14:paraId="52AC26EE" w14:textId="77777777" w:rsidR="008F49C1" w:rsidRPr="008F49C1" w:rsidRDefault="008F49C1" w:rsidP="008F49C1">
      <w:pPr>
        <w:ind w:right="1512"/>
        <w:jc w:val="right"/>
      </w:pPr>
    </w:p>
    <w:p w14:paraId="315E5440" w14:textId="22CE69B6" w:rsidR="008F49C1" w:rsidRPr="008F49C1" w:rsidRDefault="007A2ED0" w:rsidP="008F49C1">
      <w:pPr>
        <w:ind w:right="1512"/>
        <w:jc w:val="right"/>
      </w:pPr>
      <w:r>
        <w:t>4. melléklet</w:t>
      </w:r>
    </w:p>
    <w:tbl>
      <w:tblPr>
        <w:tblpPr w:leftFromText="141" w:rightFromText="141" w:vertAnchor="text" w:horzAnchor="margin" w:tblpXSpec="center" w:tblpY="340"/>
        <w:tblW w:w="148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6"/>
        <w:gridCol w:w="150"/>
        <w:gridCol w:w="10"/>
        <w:gridCol w:w="244"/>
        <w:gridCol w:w="202"/>
        <w:gridCol w:w="1175"/>
        <w:gridCol w:w="1630"/>
        <w:gridCol w:w="425"/>
        <w:gridCol w:w="1043"/>
        <w:gridCol w:w="981"/>
        <w:gridCol w:w="1266"/>
        <w:gridCol w:w="1440"/>
        <w:gridCol w:w="1720"/>
        <w:gridCol w:w="70"/>
      </w:tblGrid>
      <w:tr w:rsidR="008F49C1" w:rsidRPr="008F49C1" w14:paraId="5AB23DC9" w14:textId="77777777" w:rsidTr="007A2ED0">
        <w:trPr>
          <w:trHeight w:val="300"/>
        </w:trPr>
        <w:tc>
          <w:tcPr>
            <w:tcW w:w="1481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D2F94A" w14:textId="77777777" w:rsidR="008F49C1" w:rsidRPr="008F49C1" w:rsidRDefault="008F49C1" w:rsidP="008F49C1">
            <w:pPr>
              <w:jc w:val="center"/>
              <w:rPr>
                <w:b/>
                <w:bCs/>
                <w:color w:val="000000"/>
              </w:rPr>
            </w:pPr>
            <w:r w:rsidRPr="008F49C1">
              <w:rPr>
                <w:b/>
                <w:bCs/>
                <w:color w:val="000000"/>
              </w:rPr>
              <w:t xml:space="preserve"> BÖLCSŐDÉS ÉTKEZTETÉS ELSZÁMOLÁSA </w:t>
            </w:r>
            <w:proofErr w:type="gramStart"/>
            <w:r w:rsidRPr="008F49C1">
              <w:rPr>
                <w:b/>
                <w:bCs/>
                <w:color w:val="000000"/>
              </w:rPr>
              <w:t>PÖRBÖLY  ..</w:t>
            </w:r>
            <w:proofErr w:type="gramEnd"/>
            <w:r w:rsidRPr="008F49C1">
              <w:rPr>
                <w:b/>
                <w:bCs/>
                <w:color w:val="000000"/>
              </w:rPr>
              <w:t>..ÉV</w:t>
            </w:r>
          </w:p>
        </w:tc>
      </w:tr>
      <w:tr w:rsidR="008F49C1" w:rsidRPr="008F49C1" w14:paraId="0830F6DD" w14:textId="77777777" w:rsidTr="007A2ED0">
        <w:trPr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920D0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C8868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9C425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67910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F2870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F316C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Adag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7C2D2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Fő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9A9CF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Arány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45AE4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Mutató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FD4F1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Fajlagos/év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8DB8B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8F49C1">
              <w:rPr>
                <w:color w:val="000000"/>
                <w:sz w:val="22"/>
                <w:szCs w:val="22"/>
              </w:rPr>
              <w:t>Támog</w:t>
            </w:r>
            <w:proofErr w:type="spellEnd"/>
            <w:r w:rsidRPr="008F49C1">
              <w:rPr>
                <w:color w:val="000000"/>
                <w:sz w:val="22"/>
                <w:szCs w:val="22"/>
              </w:rPr>
              <w:t>./év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B53F6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Ft</w:t>
            </w:r>
          </w:p>
        </w:tc>
      </w:tr>
      <w:tr w:rsidR="008F49C1" w:rsidRPr="008F49C1" w14:paraId="542DE0D1" w14:textId="77777777" w:rsidTr="007A2ED0">
        <w:trPr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B1E60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ÁLLAMI TÁMOGATÁS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93B83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D0D59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5D35E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A944A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7BE3E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9FE75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38F3E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B14F7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02098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F5165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251EE" w14:textId="77777777" w:rsidR="008F49C1" w:rsidRPr="008F49C1" w:rsidRDefault="008F49C1" w:rsidP="008F49C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412C7FDD" w14:textId="77777777" w:rsidTr="007A2ED0">
        <w:trPr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68518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  <w:r w:rsidRPr="008F49C1">
              <w:rPr>
                <w:b/>
                <w:color w:val="000000"/>
                <w:sz w:val="22"/>
                <w:szCs w:val="22"/>
              </w:rPr>
              <w:t>Saját 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CDB63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92D93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61441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3CFC3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656FD" w14:textId="77777777" w:rsidR="008F49C1" w:rsidRPr="008F49C1" w:rsidRDefault="008F49C1" w:rsidP="008F49C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3F802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E453C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2E6D7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E89F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09E7A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C99F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Összesen</w:t>
            </w:r>
          </w:p>
        </w:tc>
      </w:tr>
      <w:tr w:rsidR="008F49C1" w:rsidRPr="008F49C1" w14:paraId="30896935" w14:textId="77777777" w:rsidTr="007A2ED0">
        <w:trPr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20BE9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Bölcsődés étkezési térítési díjbevétel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FE68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C8132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52A11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B8BEA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383A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D4F18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00784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D047C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1BF0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90E17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E3D7B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55F317E3" w14:textId="77777777" w:rsidTr="007A2ED0">
        <w:trPr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5E1B5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ÖSSZESEN BEVÉTEL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0B338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85CB7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98537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85352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11713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F2D22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36D83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CED52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91524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CE250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307E8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4346DC36" w14:textId="77777777" w:rsidTr="007A2ED0">
        <w:trPr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E839AD" w14:textId="77777777" w:rsidR="008F49C1" w:rsidRPr="008F49C1" w:rsidRDefault="008F49C1" w:rsidP="008F49C1">
            <w:pPr>
              <w:jc w:val="center"/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9965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A3291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2DB23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DAE39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198C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DC1A4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A536B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F1B78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D9E23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892DC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290E7641" w14:textId="77777777" w:rsidTr="007A2ED0">
        <w:trPr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AD8BD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KIADÁSOK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98B53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2BFA0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E3A1C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82DF9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86F37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F6EF1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FE4DA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B35BF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99CDC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34770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87147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116C722B" w14:textId="77777777" w:rsidTr="007A2ED0">
        <w:trPr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B5DB4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ÖSSZESEN KIADÁS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67DCF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5499C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5D697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62E6D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0080D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1CFB0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95B2A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B5E5C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FABE3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213B5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AE47D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2BB2B9E2" w14:textId="77777777" w:rsidTr="007A2ED0">
        <w:trPr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649E89" w14:textId="77777777" w:rsidR="008F49C1" w:rsidRPr="008F49C1" w:rsidRDefault="008F49C1" w:rsidP="008F49C1">
            <w:pPr>
              <w:jc w:val="center"/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2A91E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E91FB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318DB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D7F2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2A1E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8F182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5C79F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7C58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0A15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9648A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08C07A66" w14:textId="77777777" w:rsidTr="007A2ED0">
        <w:trPr>
          <w:trHeight w:val="300"/>
        </w:trPr>
        <w:tc>
          <w:tcPr>
            <w:tcW w:w="4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1CBFA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ELSZÁMOLÁSI KÜLÖNBÖZET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AE421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E8336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C6218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C0464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149B7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5E613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80C4B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C653A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41C98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9A161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0B584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2BE24538" w14:textId="77777777" w:rsidTr="007A2ED0">
        <w:trPr>
          <w:trHeight w:val="754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44ED4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 xml:space="preserve">Állami támogatás: </w:t>
            </w:r>
          </w:p>
        </w:tc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1089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 xml:space="preserve">Adott évre hatályos költségvetési törvény alapján ténylegesen igénybe vett állami </w:t>
            </w:r>
            <w:proofErr w:type="gramStart"/>
            <w:r w:rsidRPr="008F49C1">
              <w:rPr>
                <w:color w:val="000000"/>
                <w:sz w:val="22"/>
                <w:szCs w:val="22"/>
              </w:rPr>
              <w:t>támogatás</w:t>
            </w:r>
            <w:r w:rsidRPr="008F49C1">
              <w:rPr>
                <w:color w:val="FF0000"/>
                <w:sz w:val="22"/>
                <w:szCs w:val="22"/>
              </w:rPr>
              <w:t xml:space="preserve"> </w:t>
            </w:r>
            <w:r w:rsidRPr="008F49C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49C1">
              <w:rPr>
                <w:color w:val="000000"/>
                <w:sz w:val="22"/>
                <w:szCs w:val="22"/>
              </w:rPr>
              <w:t>pörbölyi</w:t>
            </w:r>
            <w:proofErr w:type="spellEnd"/>
            <w:proofErr w:type="gramEnd"/>
            <w:r w:rsidRPr="008F49C1">
              <w:rPr>
                <w:color w:val="000000"/>
                <w:sz w:val="22"/>
                <w:szCs w:val="22"/>
              </w:rPr>
              <w:t xml:space="preserve"> bölcsődés étkezők adagszám arányával megállapított összeg.</w:t>
            </w:r>
          </w:p>
        </w:tc>
      </w:tr>
      <w:tr w:rsidR="008F49C1" w:rsidRPr="008F49C1" w14:paraId="71AD9489" w14:textId="77777777" w:rsidTr="007A2ED0">
        <w:trPr>
          <w:trHeight w:val="54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64512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Saját bevétel:</w:t>
            </w:r>
          </w:p>
        </w:tc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48135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 xml:space="preserve">MOB Bátaszéki főzőkonyhán belül a </w:t>
            </w:r>
            <w:proofErr w:type="spellStart"/>
            <w:r w:rsidRPr="008F49C1">
              <w:rPr>
                <w:color w:val="000000"/>
                <w:sz w:val="22"/>
                <w:szCs w:val="22"/>
              </w:rPr>
              <w:t>pörbölyi</w:t>
            </w:r>
            <w:proofErr w:type="spellEnd"/>
            <w:r w:rsidRPr="008F49C1">
              <w:rPr>
                <w:color w:val="000000"/>
                <w:sz w:val="22"/>
                <w:szCs w:val="22"/>
              </w:rPr>
              <w:t xml:space="preserve"> bölcsődések étkezési térítési díjbevételei jogcímen </w:t>
            </w:r>
            <w:proofErr w:type="spellStart"/>
            <w:r w:rsidRPr="008F49C1">
              <w:rPr>
                <w:color w:val="000000"/>
                <w:sz w:val="22"/>
                <w:szCs w:val="22"/>
              </w:rPr>
              <w:t>pénzforgalmilag</w:t>
            </w:r>
            <w:proofErr w:type="spellEnd"/>
            <w:r w:rsidRPr="008F49C1">
              <w:rPr>
                <w:color w:val="000000"/>
                <w:sz w:val="22"/>
                <w:szCs w:val="22"/>
              </w:rPr>
              <w:t xml:space="preserve"> teljesült nettó és áfa (kiszámlázott és visszatérített áfa</w:t>
            </w:r>
            <w:proofErr w:type="gramStart"/>
            <w:r w:rsidRPr="008F49C1">
              <w:rPr>
                <w:color w:val="000000"/>
                <w:sz w:val="22"/>
                <w:szCs w:val="22"/>
              </w:rPr>
              <w:t>)  bevételi</w:t>
            </w:r>
            <w:proofErr w:type="gramEnd"/>
            <w:r w:rsidRPr="008F49C1">
              <w:rPr>
                <w:color w:val="000000"/>
                <w:sz w:val="22"/>
                <w:szCs w:val="22"/>
              </w:rPr>
              <w:t xml:space="preserve"> összege </w:t>
            </w:r>
          </w:p>
        </w:tc>
      </w:tr>
      <w:tr w:rsidR="008F49C1" w:rsidRPr="008F49C1" w14:paraId="08E15F05" w14:textId="77777777" w:rsidTr="007A2ED0">
        <w:trPr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83425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Összesen bevétel:</w:t>
            </w:r>
            <w:r w:rsidRPr="008F49C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54A54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Állami támogatások és a saját bevétel összeadásából adódik</w:t>
            </w:r>
          </w:p>
        </w:tc>
      </w:tr>
      <w:tr w:rsidR="008F49C1" w:rsidRPr="008F49C1" w14:paraId="5D4CE1A5" w14:textId="77777777" w:rsidTr="007A2ED0">
        <w:trPr>
          <w:gridAfter w:val="1"/>
          <w:wAfter w:w="70" w:type="dxa"/>
          <w:trHeight w:val="300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708E0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Összesen kiadás:</w:t>
            </w:r>
          </w:p>
        </w:tc>
        <w:tc>
          <w:tcPr>
            <w:tcW w:w="101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C4CD9" w14:textId="16DFE748" w:rsidR="008F49C1" w:rsidRPr="008F49C1" w:rsidRDefault="008F49C1" w:rsidP="007A2ED0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 xml:space="preserve">Bátaszéki főzőkonyhán belül </w:t>
            </w:r>
            <w:proofErr w:type="spellStart"/>
            <w:r w:rsidRPr="008F49C1">
              <w:rPr>
                <w:color w:val="000000"/>
                <w:sz w:val="22"/>
                <w:szCs w:val="22"/>
              </w:rPr>
              <w:t>pörbölyi</w:t>
            </w:r>
            <w:proofErr w:type="spellEnd"/>
            <w:r w:rsidRPr="008F49C1">
              <w:rPr>
                <w:color w:val="000000"/>
                <w:sz w:val="22"/>
                <w:szCs w:val="22"/>
              </w:rPr>
              <w:t xml:space="preserve"> bölcsődések adagszám arányával számított éves működési kiadás, valamint a vásárolt élelmezési kiadásainak bruttó összege. </w:t>
            </w:r>
          </w:p>
        </w:tc>
      </w:tr>
      <w:tr w:rsidR="008F49C1" w:rsidRPr="008F49C1" w14:paraId="2AB7DD3D" w14:textId="77777777" w:rsidTr="007A2ED0">
        <w:trPr>
          <w:trHeight w:val="30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95559" w14:textId="77777777" w:rsidR="008F49C1" w:rsidRPr="008F49C1" w:rsidRDefault="008F49C1" w:rsidP="008F49C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b/>
                <w:bCs/>
                <w:color w:val="000000"/>
                <w:sz w:val="22"/>
                <w:szCs w:val="22"/>
              </w:rPr>
              <w:t>ELSZÁMOLÁSI KÜLÖNBÖZET</w:t>
            </w:r>
          </w:p>
        </w:tc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C3270" w14:textId="77777777" w:rsidR="008F49C1" w:rsidRPr="008F49C1" w:rsidRDefault="008F49C1" w:rsidP="008F49C1">
            <w:pPr>
              <w:rPr>
                <w:color w:val="000000"/>
                <w:sz w:val="22"/>
                <w:szCs w:val="22"/>
              </w:rPr>
            </w:pPr>
            <w:r w:rsidRPr="008F49C1">
              <w:rPr>
                <w:color w:val="000000"/>
                <w:sz w:val="22"/>
                <w:szCs w:val="22"/>
              </w:rPr>
              <w:t>Összesen bevétel és összesen kiadás különbözete.</w:t>
            </w:r>
          </w:p>
        </w:tc>
      </w:tr>
    </w:tbl>
    <w:p w14:paraId="6AAF2C06" w14:textId="77777777" w:rsidR="008F49C1" w:rsidRPr="008F49C1" w:rsidRDefault="008F49C1" w:rsidP="008F49C1">
      <w:pPr>
        <w:ind w:right="1512"/>
      </w:pPr>
    </w:p>
    <w:p w14:paraId="5D38CB3A" w14:textId="77777777" w:rsidR="008F49C1" w:rsidRPr="008F49C1" w:rsidRDefault="008F49C1" w:rsidP="008F49C1">
      <w:r w:rsidRPr="008F49C1">
        <w:br w:type="page"/>
      </w:r>
    </w:p>
    <w:p w14:paraId="66D9633C" w14:textId="61619D73" w:rsidR="008F49C1" w:rsidRPr="008F49C1" w:rsidRDefault="007A2ED0" w:rsidP="008F49C1">
      <w:pPr>
        <w:ind w:right="1512" w:firstLine="708"/>
        <w:jc w:val="right"/>
      </w:pPr>
      <w:r>
        <w:lastRenderedPageBreak/>
        <w:t>5. melléklet</w:t>
      </w:r>
    </w:p>
    <w:p w14:paraId="3CC0D59B" w14:textId="77777777" w:rsidR="008F49C1" w:rsidRPr="008F49C1" w:rsidRDefault="008F49C1" w:rsidP="008F49C1">
      <w:pPr>
        <w:ind w:right="1512"/>
      </w:pPr>
    </w:p>
    <w:tbl>
      <w:tblPr>
        <w:tblW w:w="31628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4665"/>
        <w:gridCol w:w="673"/>
        <w:gridCol w:w="1051"/>
        <w:gridCol w:w="1249"/>
        <w:gridCol w:w="5295"/>
        <w:gridCol w:w="4122"/>
        <w:gridCol w:w="4122"/>
        <w:gridCol w:w="4122"/>
        <w:gridCol w:w="4122"/>
      </w:tblGrid>
      <w:tr w:rsidR="008F49C1" w:rsidRPr="008F49C1" w14:paraId="4BF699B0" w14:textId="77777777" w:rsidTr="00F429A1">
        <w:trPr>
          <w:gridAfter w:val="4"/>
          <w:wAfter w:w="16488" w:type="dxa"/>
          <w:trHeight w:val="876"/>
        </w:trPr>
        <w:tc>
          <w:tcPr>
            <w:tcW w:w="151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14:paraId="4CCF68DC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bookmarkStart w:id="1" w:name="RANGE!B1:G22"/>
            <w:r w:rsidRPr="008F49C1">
              <w:rPr>
                <w:b/>
                <w:bCs/>
              </w:rPr>
              <w:t xml:space="preserve">Elszámolás a Bátaszéki MOB Bátaszéki Óvoda, Alsónánai Tagóvoda, Alsónyéki Tagóvoda, </w:t>
            </w:r>
            <w:proofErr w:type="spellStart"/>
            <w:r w:rsidRPr="008F49C1">
              <w:rPr>
                <w:b/>
                <w:bCs/>
              </w:rPr>
              <w:t>Pörbölyi</w:t>
            </w:r>
            <w:proofErr w:type="spellEnd"/>
            <w:r w:rsidRPr="008F49C1">
              <w:rPr>
                <w:b/>
                <w:bCs/>
              </w:rPr>
              <w:t xml:space="preserve"> Tagóvoda, </w:t>
            </w:r>
            <w:proofErr w:type="gramStart"/>
            <w:r w:rsidRPr="008F49C1">
              <w:rPr>
                <w:b/>
                <w:bCs/>
              </w:rPr>
              <w:t>Bölcsőde  …</w:t>
            </w:r>
            <w:proofErr w:type="gramEnd"/>
            <w:r w:rsidRPr="008F49C1">
              <w:rPr>
                <w:b/>
                <w:bCs/>
              </w:rPr>
              <w:t xml:space="preserve">.év időszakának </w:t>
            </w:r>
            <w:bookmarkEnd w:id="1"/>
            <w:r w:rsidRPr="008F49C1">
              <w:rPr>
                <w:b/>
                <w:bCs/>
              </w:rPr>
              <w:t xml:space="preserve"> </w:t>
            </w:r>
            <w:r w:rsidRPr="008F49C1">
              <w:rPr>
                <w:b/>
                <w:bCs/>
              </w:rPr>
              <w:br/>
              <w:t>működtetéséről</w:t>
            </w:r>
          </w:p>
        </w:tc>
      </w:tr>
      <w:tr w:rsidR="008F49C1" w:rsidRPr="008F49C1" w14:paraId="000E4A7C" w14:textId="77777777" w:rsidTr="00F429A1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2BFA4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ED417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B4434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47487" w14:textId="77777777" w:rsidR="008F49C1" w:rsidRPr="008F49C1" w:rsidRDefault="008F49C1" w:rsidP="008F49C1"/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73FA1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0BC22" w14:textId="77777777" w:rsidR="008F49C1" w:rsidRPr="008F49C1" w:rsidRDefault="008F49C1" w:rsidP="008F49C1">
            <w:r w:rsidRPr="008F49C1">
              <w:t>Adatok Ft-ban</w:t>
            </w:r>
          </w:p>
        </w:tc>
      </w:tr>
      <w:tr w:rsidR="008F49C1" w:rsidRPr="008F49C1" w14:paraId="7E304AF8" w14:textId="77777777" w:rsidTr="00F429A1">
        <w:trPr>
          <w:gridAfter w:val="4"/>
          <w:wAfter w:w="16488" w:type="dxa"/>
          <w:trHeight w:val="51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C1A43" w14:textId="77777777" w:rsidR="008F49C1" w:rsidRPr="008F49C1" w:rsidRDefault="008F49C1" w:rsidP="008F49C1">
            <w:pPr>
              <w:rPr>
                <w:b/>
                <w:bCs/>
              </w:rPr>
            </w:pPr>
            <w:proofErr w:type="spellStart"/>
            <w:proofErr w:type="gramStart"/>
            <w:r w:rsidRPr="008F49C1">
              <w:rPr>
                <w:b/>
                <w:bCs/>
              </w:rPr>
              <w:t>Ktgv.jogc</w:t>
            </w:r>
            <w:proofErr w:type="gramEnd"/>
            <w:r w:rsidRPr="008F49C1">
              <w:rPr>
                <w:b/>
                <w:bCs/>
              </w:rPr>
              <w:t>ím</w:t>
            </w:r>
            <w:proofErr w:type="spellEnd"/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8646A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Normatív állami hozzájárulás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12973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Mutató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FECAF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Ft/mutató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7A920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 xml:space="preserve">Állami támogatás 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00944" w14:textId="77777777" w:rsidR="008F49C1" w:rsidRPr="008F49C1" w:rsidRDefault="008F49C1" w:rsidP="008F49C1">
            <w:r w:rsidRPr="008F49C1">
              <w:t> </w:t>
            </w:r>
          </w:p>
        </w:tc>
      </w:tr>
      <w:tr w:rsidR="008F49C1" w:rsidRPr="008F49C1" w14:paraId="0A9CA769" w14:textId="77777777" w:rsidTr="00F429A1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9010F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A64C1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824D1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94490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80B99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1CAC5" w14:textId="77777777" w:rsidR="008F49C1" w:rsidRPr="008F49C1" w:rsidRDefault="008F49C1" w:rsidP="008F49C1">
            <w:pPr>
              <w:jc w:val="right"/>
            </w:pPr>
            <w:r w:rsidRPr="008F49C1">
              <w:t> </w:t>
            </w:r>
          </w:p>
        </w:tc>
      </w:tr>
      <w:tr w:rsidR="008F49C1" w:rsidRPr="008F49C1" w14:paraId="363BCA1F" w14:textId="77777777" w:rsidTr="00F429A1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F1154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40D8A778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  <w:r w:rsidRPr="008F49C1">
              <w:rPr>
                <w:b/>
                <w:bCs/>
              </w:rPr>
              <w:t xml:space="preserve">Állami támogatás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D8C45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B1F91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6B1C1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182DF5CF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41ACBEF8" w14:textId="77777777" w:rsidTr="00F429A1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5E722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40D9AA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B588D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0F490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2FBE5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4A67A40" w14:textId="77777777" w:rsidR="008F49C1" w:rsidRPr="008F49C1" w:rsidRDefault="008F49C1" w:rsidP="008F49C1">
            <w:r w:rsidRPr="008F49C1">
              <w:t> </w:t>
            </w:r>
          </w:p>
        </w:tc>
      </w:tr>
      <w:tr w:rsidR="008F49C1" w:rsidRPr="008F49C1" w14:paraId="277220AC" w14:textId="77777777" w:rsidTr="00F429A1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70225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4289F4F2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  <w:r w:rsidRPr="008F49C1">
              <w:rPr>
                <w:b/>
                <w:bCs/>
              </w:rPr>
              <w:t>Egyéb támogatás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6C7E6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F902E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B1571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31B27CFF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7F89BCD8" w14:textId="77777777" w:rsidTr="00F429A1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C3EC0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4DE0248A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Támogatás összesen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6A557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1C0F6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48CB6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2D06F8F6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61154C7F" w14:textId="77777777" w:rsidTr="00F429A1">
        <w:trPr>
          <w:gridAfter w:val="4"/>
          <w:wAfter w:w="16488" w:type="dxa"/>
          <w:trHeight w:val="30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EB59C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A0759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8CDD5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D1874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FFD33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145F3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0AE9C82D" w14:textId="77777777" w:rsidTr="00F429A1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4A072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5D2BF600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  <w:r w:rsidRPr="008F49C1">
              <w:rPr>
                <w:b/>
                <w:bCs/>
              </w:rPr>
              <w:t>Intézményi bevételek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94DDD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D1EC2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1BB89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5254666A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5148A6F0" w14:textId="77777777" w:rsidTr="00F429A1">
        <w:trPr>
          <w:gridAfter w:val="4"/>
          <w:wAfter w:w="16488" w:type="dxa"/>
          <w:trHeight w:val="36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12DC1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393522ED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ÖSSZESEN BEVÉTELEK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9A175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3EAA9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E111E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4BF35675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0667A51A" w14:textId="77777777" w:rsidTr="00F429A1">
        <w:trPr>
          <w:gridAfter w:val="4"/>
          <w:wAfter w:w="16488" w:type="dxa"/>
          <w:trHeight w:val="36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91642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7D05A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0AF3D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F86E2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67022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88EB5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205499AE" w14:textId="77777777" w:rsidTr="00F429A1">
        <w:trPr>
          <w:gridAfter w:val="4"/>
          <w:wAfter w:w="16488" w:type="dxa"/>
          <w:trHeight w:val="36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586C6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039D7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Kiadások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7B3C4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824B1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486DF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6FA7F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40F1DEC6" w14:textId="77777777" w:rsidTr="00F429A1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85CE2" w14:textId="77777777" w:rsidR="008F49C1" w:rsidRPr="008F49C1" w:rsidRDefault="008F49C1" w:rsidP="008F49C1">
            <w:pPr>
              <w:jc w:val="right"/>
            </w:pPr>
            <w:r w:rsidRPr="008F49C1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03E8A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C1850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D8948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86F4B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24586" w14:textId="77777777" w:rsidR="008F49C1" w:rsidRPr="008F49C1" w:rsidRDefault="008F49C1" w:rsidP="008F49C1">
            <w:r w:rsidRPr="008F49C1">
              <w:t> </w:t>
            </w:r>
          </w:p>
        </w:tc>
      </w:tr>
      <w:tr w:rsidR="008F49C1" w:rsidRPr="008F49C1" w14:paraId="4CAE4F1F" w14:textId="77777777" w:rsidTr="00F429A1">
        <w:trPr>
          <w:gridAfter w:val="4"/>
          <w:wAfter w:w="16488" w:type="dxa"/>
          <w:trHeight w:val="36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19FC3B82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7C839B14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ÖSSZESEN KIADÁSOK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13896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4C91A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3D8E5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330472A1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61A847C4" w14:textId="77777777" w:rsidTr="00F429A1">
        <w:trPr>
          <w:gridAfter w:val="4"/>
          <w:wAfter w:w="16488" w:type="dxa"/>
          <w:trHeight w:val="255"/>
        </w:trPr>
        <w:tc>
          <w:tcPr>
            <w:tcW w:w="15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1E40C9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49782726" w14:textId="77777777" w:rsidTr="00F429A1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627DC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3EDDA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ELSZÁMOLÁS ÖSSZESÍTŐ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8903F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2A8BC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02B10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0B477" w14:textId="77777777" w:rsidR="008F49C1" w:rsidRPr="008F49C1" w:rsidRDefault="008F49C1" w:rsidP="008F49C1">
            <w:r w:rsidRPr="008F49C1">
              <w:t> </w:t>
            </w:r>
          </w:p>
        </w:tc>
      </w:tr>
      <w:tr w:rsidR="008F49C1" w:rsidRPr="008F49C1" w14:paraId="692CF34C" w14:textId="77777777" w:rsidTr="00F429A1">
        <w:trPr>
          <w:gridAfter w:val="4"/>
          <w:wAfter w:w="16488" w:type="dxa"/>
          <w:trHeight w:val="30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2C8A1" w14:textId="77777777" w:rsidR="008F49C1" w:rsidRPr="008F49C1" w:rsidRDefault="008F49C1" w:rsidP="008F49C1">
            <w:r w:rsidRPr="008F49C1">
              <w:t xml:space="preserve">Bevétel 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78A94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C0B30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5E57C" w14:textId="77777777" w:rsidR="008F49C1" w:rsidRPr="008F49C1" w:rsidRDefault="008F49C1" w:rsidP="008F49C1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1B6F6" w14:textId="77777777" w:rsidR="008F49C1" w:rsidRPr="008F49C1" w:rsidRDefault="008F49C1" w:rsidP="008F49C1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4F161" w14:textId="77777777" w:rsidR="008F49C1" w:rsidRPr="008F49C1" w:rsidRDefault="008F49C1" w:rsidP="008F49C1"/>
        </w:tc>
      </w:tr>
      <w:tr w:rsidR="008F49C1" w:rsidRPr="008F49C1" w14:paraId="325816BE" w14:textId="77777777" w:rsidTr="00F429A1">
        <w:trPr>
          <w:gridAfter w:val="4"/>
          <w:wAfter w:w="16488" w:type="dxa"/>
          <w:trHeight w:val="300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E9B60" w14:textId="77777777" w:rsidR="008F49C1" w:rsidRPr="008F49C1" w:rsidRDefault="008F49C1" w:rsidP="008F49C1">
            <w:r w:rsidRPr="008F49C1">
              <w:t>Kiadás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B99E1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B04B5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087E5" w14:textId="77777777" w:rsidR="008F49C1" w:rsidRPr="008F49C1" w:rsidRDefault="008F49C1" w:rsidP="008F49C1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A2480" w14:textId="77777777" w:rsidR="008F49C1" w:rsidRPr="008F49C1" w:rsidRDefault="008F49C1" w:rsidP="008F49C1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700D7" w14:textId="77777777" w:rsidR="008F49C1" w:rsidRPr="008F49C1" w:rsidRDefault="008F49C1" w:rsidP="008F49C1"/>
        </w:tc>
      </w:tr>
      <w:tr w:rsidR="008F49C1" w:rsidRPr="008F49C1" w14:paraId="2E3F66B5" w14:textId="77777777" w:rsidTr="00F429A1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D3A4E" w14:textId="77777777" w:rsidR="008F49C1" w:rsidRPr="008F49C1" w:rsidRDefault="008F49C1" w:rsidP="008F49C1">
            <w:r w:rsidRPr="008F49C1">
              <w:t>Különbözet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2C6E3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4B262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C0AC1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56DF2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7C2F8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</w:tr>
      <w:tr w:rsidR="008F49C1" w:rsidRPr="008F49C1" w14:paraId="1686DCDA" w14:textId="77777777" w:rsidTr="00F429A1">
        <w:trPr>
          <w:trHeight w:val="1032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3F396" w14:textId="77777777" w:rsidR="008F49C1" w:rsidRPr="008F49C1" w:rsidRDefault="008F49C1" w:rsidP="008F49C1">
            <w:r w:rsidRPr="008F49C1">
              <w:t>Önk.-</w:t>
            </w:r>
            <w:proofErr w:type="spellStart"/>
            <w:r w:rsidRPr="008F49C1">
              <w:t>tól</w:t>
            </w:r>
            <w:proofErr w:type="spellEnd"/>
            <w:r w:rsidRPr="008F49C1">
              <w:t xml:space="preserve"> évközben átvett hozzájárulási előleg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4A66C" w14:textId="77777777" w:rsidR="008F49C1" w:rsidRPr="008F49C1" w:rsidRDefault="008F49C1" w:rsidP="008F49C1"/>
        </w:tc>
        <w:tc>
          <w:tcPr>
            <w:tcW w:w="4122" w:type="dxa"/>
            <w:vAlign w:val="bottom"/>
          </w:tcPr>
          <w:p w14:paraId="59614A69" w14:textId="77777777" w:rsidR="008F49C1" w:rsidRPr="008F49C1" w:rsidRDefault="008F49C1" w:rsidP="008F49C1"/>
        </w:tc>
        <w:tc>
          <w:tcPr>
            <w:tcW w:w="4122" w:type="dxa"/>
            <w:vAlign w:val="bottom"/>
          </w:tcPr>
          <w:p w14:paraId="04707B6F" w14:textId="77777777" w:rsidR="008F49C1" w:rsidRPr="008F49C1" w:rsidRDefault="008F49C1" w:rsidP="008F49C1"/>
        </w:tc>
        <w:tc>
          <w:tcPr>
            <w:tcW w:w="4122" w:type="dxa"/>
            <w:vAlign w:val="bottom"/>
          </w:tcPr>
          <w:p w14:paraId="6A3C0A44" w14:textId="77777777" w:rsidR="008F49C1" w:rsidRPr="008F49C1" w:rsidRDefault="008F49C1" w:rsidP="008F49C1"/>
        </w:tc>
        <w:tc>
          <w:tcPr>
            <w:tcW w:w="4122" w:type="dxa"/>
            <w:vAlign w:val="bottom"/>
          </w:tcPr>
          <w:p w14:paraId="1C62D4B5" w14:textId="77777777" w:rsidR="008F49C1" w:rsidRPr="008F49C1" w:rsidRDefault="008F49C1" w:rsidP="008F49C1"/>
        </w:tc>
      </w:tr>
      <w:tr w:rsidR="008F49C1" w:rsidRPr="008F49C1" w14:paraId="5D82B37A" w14:textId="77777777" w:rsidTr="00F429A1">
        <w:trPr>
          <w:gridAfter w:val="4"/>
          <w:wAfter w:w="16488" w:type="dxa"/>
          <w:trHeight w:val="315"/>
        </w:trPr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35A68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Összesen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01F00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206F6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1DB8A" w14:textId="77777777" w:rsidR="008F49C1" w:rsidRPr="008F49C1" w:rsidRDefault="008F49C1" w:rsidP="008F49C1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0249C" w14:textId="77777777" w:rsidR="008F49C1" w:rsidRPr="008F49C1" w:rsidRDefault="008F49C1" w:rsidP="008F49C1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94897" w14:textId="77777777" w:rsidR="008F49C1" w:rsidRPr="008F49C1" w:rsidRDefault="008F49C1" w:rsidP="008F49C1"/>
        </w:tc>
      </w:tr>
      <w:tr w:rsidR="008F49C1" w:rsidRPr="008F49C1" w14:paraId="65349A4D" w14:textId="77777777" w:rsidTr="00F429A1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C3B5D" w14:textId="77777777" w:rsidR="008F49C1" w:rsidRPr="008F49C1" w:rsidRDefault="008F49C1" w:rsidP="008F49C1"/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E5C25" w14:textId="77777777" w:rsidR="008F49C1" w:rsidRPr="008F49C1" w:rsidRDefault="008F49C1" w:rsidP="008F49C1"/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1A693" w14:textId="77777777" w:rsidR="008F49C1" w:rsidRPr="008F49C1" w:rsidRDefault="008F49C1" w:rsidP="008F49C1"/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0128C" w14:textId="77777777" w:rsidR="008F49C1" w:rsidRPr="008F49C1" w:rsidRDefault="008F49C1" w:rsidP="008F49C1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440BA" w14:textId="77777777" w:rsidR="008F49C1" w:rsidRPr="008F49C1" w:rsidRDefault="008F49C1" w:rsidP="008F49C1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3FE6F" w14:textId="77777777" w:rsidR="008F49C1" w:rsidRPr="008F49C1" w:rsidRDefault="008F49C1" w:rsidP="008F49C1"/>
        </w:tc>
      </w:tr>
      <w:tr w:rsidR="008F49C1" w:rsidRPr="008F49C1" w14:paraId="7C6ECC53" w14:textId="77777777" w:rsidTr="00F429A1">
        <w:trPr>
          <w:gridAfter w:val="4"/>
          <w:wAfter w:w="16488" w:type="dxa"/>
          <w:trHeight w:val="154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05BBC" w14:textId="77777777" w:rsidR="008F49C1" w:rsidRPr="008F49C1" w:rsidRDefault="008F49C1" w:rsidP="008F49C1">
            <w:r w:rsidRPr="008F49C1">
              <w:t>Állami támogatás: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BF405" w14:textId="77777777" w:rsidR="008F49C1" w:rsidRPr="008F49C1" w:rsidRDefault="008F49C1" w:rsidP="008F49C1">
            <w:pPr>
              <w:jc w:val="both"/>
            </w:pPr>
            <w:r w:rsidRPr="008F49C1">
              <w:t xml:space="preserve">Adott évre vonatkozó költségvetési törvényben meghatározott feladatalapú támogatások éves elszámolása alapján (8hó 4hó) ill. éves bontásban, valamint bölcsődések ellátotti létszám megállapítása a törvényben leírtak alapján számítva. </w:t>
            </w:r>
          </w:p>
          <w:p w14:paraId="2DED2A8D" w14:textId="77777777" w:rsidR="008F49C1" w:rsidRPr="008F49C1" w:rsidRDefault="008F49C1" w:rsidP="008F49C1">
            <w:pPr>
              <w:jc w:val="both"/>
            </w:pPr>
            <w:r w:rsidRPr="008F49C1">
              <w:t>Bölcsődei feladatnál az állami támogatás településekre való megbontása az adott településre vonatkozó éves ellátottak számából arányszámokkal kerül megosztásra.</w:t>
            </w:r>
          </w:p>
          <w:p w14:paraId="7E8628AD" w14:textId="77777777" w:rsidR="008F49C1" w:rsidRPr="008F49C1" w:rsidRDefault="008F49C1" w:rsidP="008F49C1">
            <w:pPr>
              <w:jc w:val="both"/>
            </w:pPr>
            <w:r w:rsidRPr="008F49C1">
              <w:t xml:space="preserve">Megalapozó </w:t>
            </w:r>
            <w:proofErr w:type="gramStart"/>
            <w:r w:rsidRPr="008F49C1">
              <w:t>dokumentumok</w:t>
            </w:r>
            <w:proofErr w:type="gramEnd"/>
            <w:r w:rsidRPr="008F49C1">
              <w:t xml:space="preserve">: adott tanévek közoktatási statisztikai adatai, ill. óvodai beírási naplók, mulasztási naplók napi 8órát meg nem haladó nevelést </w:t>
            </w:r>
            <w:proofErr w:type="spellStart"/>
            <w:r w:rsidRPr="008F49C1">
              <w:t>igénybevevők</w:t>
            </w:r>
            <w:proofErr w:type="spellEnd"/>
            <w:r w:rsidRPr="008F49C1">
              <w:t xml:space="preserve"> kimutatás adatai. SNI-s gyermekek határozatainak kimutatása. Bölcsődei beírási naplók, mulasztást igazoló naplók és az azokból készített összesítő kimutatások adatai</w:t>
            </w:r>
          </w:p>
          <w:p w14:paraId="7BD383A8" w14:textId="77777777" w:rsidR="008F49C1" w:rsidRPr="008F49C1" w:rsidRDefault="008F49C1" w:rsidP="008F49C1">
            <w:pPr>
              <w:jc w:val="both"/>
            </w:pPr>
          </w:p>
        </w:tc>
      </w:tr>
      <w:tr w:rsidR="008F49C1" w:rsidRPr="008F49C1" w14:paraId="2D95106F" w14:textId="77777777" w:rsidTr="00F429A1">
        <w:trPr>
          <w:gridAfter w:val="4"/>
          <w:wAfter w:w="16488" w:type="dxa"/>
          <w:trHeight w:val="51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17594" w14:textId="77777777" w:rsidR="008F49C1" w:rsidRPr="008F49C1" w:rsidRDefault="008F49C1" w:rsidP="008F49C1">
            <w:r w:rsidRPr="008F49C1">
              <w:t>Egyéb támogatás:</w:t>
            </w:r>
          </w:p>
        </w:tc>
        <w:tc>
          <w:tcPr>
            <w:tcW w:w="1293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A28781E" w14:textId="77777777" w:rsidR="008F49C1" w:rsidRPr="008F49C1" w:rsidRDefault="008F49C1" w:rsidP="008F49C1">
            <w:r w:rsidRPr="008F49C1">
              <w:t>Évközben jogszabályok által biztosított, igényelt és befolyt egyéb állami támogatások</w:t>
            </w:r>
          </w:p>
        </w:tc>
      </w:tr>
      <w:tr w:rsidR="008F49C1" w:rsidRPr="008F49C1" w14:paraId="51091D10" w14:textId="77777777" w:rsidTr="00F429A1">
        <w:trPr>
          <w:gridAfter w:val="4"/>
          <w:wAfter w:w="16488" w:type="dxa"/>
          <w:trHeight w:val="51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A43DA0" w14:textId="77777777" w:rsidR="008F49C1" w:rsidRPr="008F49C1" w:rsidRDefault="008F49C1" w:rsidP="008F49C1">
            <w:r w:rsidRPr="008F49C1">
              <w:t>Támogatás összesen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D1206" w14:textId="77777777" w:rsidR="008F49C1" w:rsidRPr="008F49C1" w:rsidRDefault="008F49C1" w:rsidP="008F49C1">
            <w:pPr>
              <w:jc w:val="both"/>
            </w:pPr>
            <w:r w:rsidRPr="008F49C1">
              <w:t>Állami és egyéb támogatási jogcímek Ft összegeinek összeadása</w:t>
            </w:r>
          </w:p>
        </w:tc>
      </w:tr>
      <w:tr w:rsidR="008F49C1" w:rsidRPr="008F49C1" w14:paraId="30729C0A" w14:textId="77777777" w:rsidTr="00F429A1">
        <w:trPr>
          <w:gridAfter w:val="4"/>
          <w:wAfter w:w="16488" w:type="dxa"/>
          <w:trHeight w:val="84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CC115" w14:textId="77777777" w:rsidR="008F49C1" w:rsidRPr="008F49C1" w:rsidRDefault="008F49C1" w:rsidP="008F49C1">
            <w:r w:rsidRPr="008F49C1">
              <w:t>Intézményi bevétel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82D67" w14:textId="77777777" w:rsidR="008F49C1" w:rsidRPr="008F49C1" w:rsidRDefault="008F49C1" w:rsidP="008F49C1">
            <w:pPr>
              <w:jc w:val="both"/>
            </w:pPr>
            <w:r w:rsidRPr="008F49C1">
              <w:t>Adott Tagóvodára, Bölcsődére pénzforgalmi teljesülésben lekönyvelt ténylegesen befolyt éves bevételek nettó és áfa összege</w:t>
            </w:r>
          </w:p>
        </w:tc>
      </w:tr>
      <w:tr w:rsidR="008F49C1" w:rsidRPr="008F49C1" w14:paraId="1054CA5B" w14:textId="77777777" w:rsidTr="00F429A1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8FA62" w14:textId="77777777" w:rsidR="008F49C1" w:rsidRPr="008F49C1" w:rsidRDefault="008F49C1" w:rsidP="008F49C1">
            <w:r w:rsidRPr="008F49C1">
              <w:t>Összesen bevétel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A57C6" w14:textId="77777777" w:rsidR="008F49C1" w:rsidRPr="008F49C1" w:rsidRDefault="008F49C1" w:rsidP="008F49C1"/>
          <w:p w14:paraId="19D5F610" w14:textId="77777777" w:rsidR="008F49C1" w:rsidRPr="008F49C1" w:rsidRDefault="008F49C1" w:rsidP="008F49C1">
            <w:r w:rsidRPr="008F49C1">
              <w:t>Támogatás összesen + intézményi bevétel Ft összege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D80F4" w14:textId="77777777" w:rsidR="008F49C1" w:rsidRPr="008F49C1" w:rsidRDefault="008F49C1" w:rsidP="008F49C1"/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F2DE" w14:textId="77777777" w:rsidR="008F49C1" w:rsidRPr="008F49C1" w:rsidRDefault="008F49C1" w:rsidP="008F49C1"/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A33E0" w14:textId="77777777" w:rsidR="008F49C1" w:rsidRPr="008F49C1" w:rsidRDefault="008F49C1" w:rsidP="008F49C1"/>
        </w:tc>
      </w:tr>
      <w:tr w:rsidR="008F49C1" w:rsidRPr="008F49C1" w14:paraId="2C5F0D72" w14:textId="77777777" w:rsidTr="00F429A1">
        <w:trPr>
          <w:gridAfter w:val="4"/>
          <w:wAfter w:w="16488" w:type="dxa"/>
          <w:trHeight w:val="540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3BE75" w14:textId="77777777" w:rsidR="008F49C1" w:rsidRPr="008F49C1" w:rsidRDefault="008F49C1" w:rsidP="008F49C1">
            <w:r w:rsidRPr="008F49C1">
              <w:t>Összesen kiadások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0E4739" w14:textId="77777777" w:rsidR="008F49C1" w:rsidRPr="008F49C1" w:rsidRDefault="008F49C1" w:rsidP="008F49C1">
            <w:pPr>
              <w:jc w:val="both"/>
            </w:pPr>
          </w:p>
          <w:p w14:paraId="61CF42CD" w14:textId="77777777" w:rsidR="008F49C1" w:rsidRPr="008F49C1" w:rsidRDefault="008F49C1" w:rsidP="008F49C1">
            <w:pPr>
              <w:jc w:val="both"/>
            </w:pPr>
            <w:r w:rsidRPr="008F49C1">
              <w:t>Adott Tagóvoda pénzforgalmi teljesülésben lekönyvelt ténylegesen kifizetett éves kiadások (működési és felhalmozási) nettó és áfa összege</w:t>
            </w:r>
          </w:p>
          <w:p w14:paraId="67429E4B" w14:textId="5BFE8B02" w:rsidR="008F49C1" w:rsidRPr="008F49C1" w:rsidRDefault="008F49C1" w:rsidP="008F49C1">
            <w:pPr>
              <w:jc w:val="both"/>
            </w:pPr>
            <w:r w:rsidRPr="008F49C1">
              <w:t>Bölcsődébe bejárókra jutó működési és felhalmozási kiadások megállapítása az adott településre vonatkozó éves ellátotti létszámából arányszámokkal kerül megosztásra.</w:t>
            </w:r>
          </w:p>
          <w:p w14:paraId="01BF8BB3" w14:textId="77777777" w:rsidR="008F49C1" w:rsidRPr="008F49C1" w:rsidRDefault="008F49C1" w:rsidP="008F49C1">
            <w:pPr>
              <w:jc w:val="both"/>
            </w:pPr>
          </w:p>
        </w:tc>
      </w:tr>
      <w:tr w:rsidR="008F49C1" w:rsidRPr="008F49C1" w14:paraId="210E461E" w14:textId="77777777" w:rsidTr="00F429A1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3A9D4" w14:textId="77777777" w:rsidR="008F49C1" w:rsidRPr="008F49C1" w:rsidRDefault="008F49C1" w:rsidP="008F49C1">
            <w:r w:rsidRPr="008F49C1">
              <w:t>Különbözet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70B93" w14:textId="77777777" w:rsidR="008F49C1" w:rsidRPr="008F49C1" w:rsidRDefault="008F49C1" w:rsidP="008F49C1">
            <w:pPr>
              <w:jc w:val="both"/>
            </w:pPr>
            <w:r w:rsidRPr="008F49C1">
              <w:t xml:space="preserve">Bevétel-Kiadás 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3CCE8" w14:textId="77777777" w:rsidR="008F49C1" w:rsidRPr="008F49C1" w:rsidRDefault="008F49C1" w:rsidP="008F49C1">
            <w:pPr>
              <w:jc w:val="both"/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8DD90" w14:textId="77777777" w:rsidR="008F49C1" w:rsidRPr="008F49C1" w:rsidRDefault="008F49C1" w:rsidP="008F49C1">
            <w:pPr>
              <w:jc w:val="both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8ABC4" w14:textId="77777777" w:rsidR="008F49C1" w:rsidRPr="008F49C1" w:rsidRDefault="008F49C1" w:rsidP="008F49C1">
            <w:pPr>
              <w:jc w:val="both"/>
            </w:pP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2387F" w14:textId="77777777" w:rsidR="008F49C1" w:rsidRPr="008F49C1" w:rsidRDefault="008F49C1" w:rsidP="008F49C1">
            <w:pPr>
              <w:jc w:val="both"/>
            </w:pPr>
          </w:p>
        </w:tc>
      </w:tr>
      <w:tr w:rsidR="008F49C1" w:rsidRPr="008F49C1" w14:paraId="30186E55" w14:textId="77777777" w:rsidTr="00F429A1">
        <w:trPr>
          <w:gridAfter w:val="4"/>
          <w:wAfter w:w="16488" w:type="dxa"/>
          <w:trHeight w:val="127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A4A88B" w14:textId="77777777" w:rsidR="008F49C1" w:rsidRPr="008F49C1" w:rsidRDefault="008F49C1" w:rsidP="008F49C1">
            <w:r w:rsidRPr="008F49C1">
              <w:t>Önk.-</w:t>
            </w:r>
            <w:proofErr w:type="spellStart"/>
            <w:r w:rsidRPr="008F49C1">
              <w:t>tól</w:t>
            </w:r>
            <w:proofErr w:type="spellEnd"/>
            <w:r w:rsidRPr="008F49C1">
              <w:t xml:space="preserve"> évközben átvett hozzájárulási előleg</w:t>
            </w:r>
          </w:p>
        </w:tc>
        <w:tc>
          <w:tcPr>
            <w:tcW w:w="129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2A674" w14:textId="77777777" w:rsidR="008F49C1" w:rsidRPr="008F49C1" w:rsidRDefault="008F49C1" w:rsidP="008F49C1">
            <w:pPr>
              <w:jc w:val="both"/>
            </w:pPr>
            <w:r w:rsidRPr="008F49C1">
              <w:t>Amennyiben a település az év során nem fizetett hozzájárulási előleget és a kimutatás alapján a rá eső bevételek meghaladják a kiadások szintjét, nem támaszthat a társulás felé követelést. A különbözet a Társulás költségvetési maradványát növeli</w:t>
            </w:r>
          </w:p>
        </w:tc>
      </w:tr>
      <w:tr w:rsidR="008F49C1" w:rsidRPr="008F49C1" w14:paraId="119B95E7" w14:textId="77777777" w:rsidTr="00F429A1">
        <w:trPr>
          <w:gridAfter w:val="4"/>
          <w:wAfter w:w="16488" w:type="dxa"/>
          <w:trHeight w:val="255"/>
        </w:trPr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D8394" w14:textId="77777777" w:rsidR="008F49C1" w:rsidRPr="008F49C1" w:rsidRDefault="008F49C1" w:rsidP="008F49C1">
            <w:r w:rsidRPr="008F49C1">
              <w:t>Elszámolás összesen</w:t>
            </w:r>
          </w:p>
        </w:tc>
        <w:tc>
          <w:tcPr>
            <w:tcW w:w="76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D904C" w14:textId="77777777" w:rsidR="008F49C1" w:rsidRPr="008F49C1" w:rsidRDefault="008F49C1" w:rsidP="008F49C1">
            <w:pPr>
              <w:jc w:val="both"/>
            </w:pPr>
          </w:p>
          <w:p w14:paraId="2F556AAF" w14:textId="77777777" w:rsidR="008F49C1" w:rsidRPr="008F49C1" w:rsidRDefault="008F49C1" w:rsidP="008F49C1">
            <w:pPr>
              <w:jc w:val="both"/>
            </w:pPr>
            <w:r w:rsidRPr="008F49C1">
              <w:t>Bevétel - Kiadás különbözet - Önkormányzattól évközben átvett hozzájárulásielőleg</w:t>
            </w: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A8274" w14:textId="77777777" w:rsidR="008F49C1" w:rsidRPr="008F49C1" w:rsidRDefault="008F49C1" w:rsidP="008F49C1">
            <w:pPr>
              <w:jc w:val="both"/>
            </w:pPr>
          </w:p>
        </w:tc>
      </w:tr>
    </w:tbl>
    <w:p w14:paraId="18D278D7" w14:textId="77777777" w:rsidR="008F49C1" w:rsidRPr="008F49C1" w:rsidRDefault="008F49C1" w:rsidP="008F49C1">
      <w:pPr>
        <w:ind w:right="1512"/>
      </w:pPr>
    </w:p>
    <w:p w14:paraId="5D72933D" w14:textId="77777777" w:rsidR="008F49C1" w:rsidRPr="008F49C1" w:rsidRDefault="008F49C1" w:rsidP="008F49C1">
      <w:pPr>
        <w:ind w:right="1512"/>
      </w:pPr>
    </w:p>
    <w:p w14:paraId="0F8781C6" w14:textId="1174A641" w:rsidR="008F49C1" w:rsidRPr="008F49C1" w:rsidRDefault="008F49C1" w:rsidP="008F49C1"/>
    <w:p w14:paraId="5C8A5102" w14:textId="62439F1A" w:rsidR="008F49C1" w:rsidRPr="008F49C1" w:rsidRDefault="007A2ED0" w:rsidP="008F49C1">
      <w:pPr>
        <w:ind w:right="1512"/>
        <w:jc w:val="right"/>
      </w:pPr>
      <w:r>
        <w:t>6. melléklet</w:t>
      </w:r>
    </w:p>
    <w:tbl>
      <w:tblPr>
        <w:tblW w:w="13024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4352"/>
        <w:gridCol w:w="900"/>
        <w:gridCol w:w="1661"/>
        <w:gridCol w:w="1896"/>
        <w:gridCol w:w="2210"/>
      </w:tblGrid>
      <w:tr w:rsidR="008F49C1" w:rsidRPr="008F49C1" w14:paraId="1C328277" w14:textId="77777777" w:rsidTr="00F429A1">
        <w:trPr>
          <w:trHeight w:val="734"/>
        </w:trPr>
        <w:tc>
          <w:tcPr>
            <w:tcW w:w="1302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14:paraId="4152AFE4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bookmarkStart w:id="2" w:name="RANGE!A1:F32"/>
            <w:proofErr w:type="gramStart"/>
            <w:r w:rsidRPr="008F49C1">
              <w:rPr>
                <w:b/>
                <w:bCs/>
              </w:rPr>
              <w:t>Elszámolás  a</w:t>
            </w:r>
            <w:proofErr w:type="gramEnd"/>
            <w:r w:rsidRPr="008F49C1">
              <w:rPr>
                <w:b/>
                <w:bCs/>
              </w:rPr>
              <w:t xml:space="preserve"> Bátaszéki MOB Bátaszéki Főzőkonyha ….évi </w:t>
            </w:r>
            <w:bookmarkEnd w:id="2"/>
            <w:r w:rsidRPr="008F49C1">
              <w:rPr>
                <w:b/>
                <w:bCs/>
              </w:rPr>
              <w:t>működtetéséről</w:t>
            </w:r>
          </w:p>
        </w:tc>
      </w:tr>
      <w:tr w:rsidR="008F49C1" w:rsidRPr="008F49C1" w14:paraId="085C8A67" w14:textId="77777777" w:rsidTr="00F429A1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3D164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4D213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C208F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9D8F3" w14:textId="77777777" w:rsidR="008F49C1" w:rsidRPr="008F49C1" w:rsidRDefault="008F49C1" w:rsidP="008F49C1"/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4DBAA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BC61F" w14:textId="77777777" w:rsidR="008F49C1" w:rsidRPr="008F49C1" w:rsidRDefault="008F49C1" w:rsidP="008F49C1">
            <w:r w:rsidRPr="008F49C1">
              <w:t>Adatok Ft-ban</w:t>
            </w:r>
          </w:p>
        </w:tc>
      </w:tr>
      <w:tr w:rsidR="008F49C1" w:rsidRPr="008F49C1" w14:paraId="649713FB" w14:textId="77777777" w:rsidTr="00F429A1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63DB3" w14:textId="77777777" w:rsidR="008F49C1" w:rsidRPr="008F49C1" w:rsidRDefault="008F49C1" w:rsidP="008F49C1">
            <w:pPr>
              <w:rPr>
                <w:b/>
                <w:bCs/>
              </w:rPr>
            </w:pPr>
            <w:proofErr w:type="spellStart"/>
            <w:proofErr w:type="gramStart"/>
            <w:r w:rsidRPr="008F49C1">
              <w:rPr>
                <w:b/>
                <w:bCs/>
              </w:rPr>
              <w:t>Ktgv.jogc</w:t>
            </w:r>
            <w:proofErr w:type="gramEnd"/>
            <w:r w:rsidRPr="008F49C1">
              <w:rPr>
                <w:b/>
                <w:bCs/>
              </w:rPr>
              <w:t>ím</w:t>
            </w:r>
            <w:proofErr w:type="spellEnd"/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9E346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Normatív állami hozzájárulás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1002C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Mutató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068AE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Ft/mutató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CCD1A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 xml:space="preserve">Állami támogatás 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53BE1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Összesen</w:t>
            </w:r>
          </w:p>
        </w:tc>
      </w:tr>
      <w:tr w:rsidR="008F49C1" w:rsidRPr="008F49C1" w14:paraId="188938D0" w14:textId="77777777" w:rsidTr="00F429A1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67E18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02680" w14:textId="77777777" w:rsidR="008F49C1" w:rsidRPr="008F49C1" w:rsidRDefault="008F49C1" w:rsidP="008F49C1">
            <w:r w:rsidRPr="008F49C1">
              <w:t>Intézményi gyermekétkeztetés támogatása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1D6C9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D880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38D87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94498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75805CE7" w14:textId="77777777" w:rsidTr="00F429A1">
        <w:trPr>
          <w:trHeight w:val="51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542E1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38EDF" w14:textId="77777777" w:rsidR="008F49C1" w:rsidRPr="008F49C1" w:rsidRDefault="008F49C1" w:rsidP="008F49C1">
            <w:r w:rsidRPr="008F49C1">
              <w:t xml:space="preserve">Rászoruló gyermekek </w:t>
            </w:r>
            <w:proofErr w:type="spellStart"/>
            <w:r w:rsidRPr="008F49C1">
              <w:t>intézm</w:t>
            </w:r>
            <w:proofErr w:type="gramStart"/>
            <w:r w:rsidRPr="008F49C1">
              <w:t>.kívüli</w:t>
            </w:r>
            <w:proofErr w:type="spellEnd"/>
            <w:proofErr w:type="gramEnd"/>
            <w:r w:rsidRPr="008F49C1">
              <w:t xml:space="preserve"> szünidei </w:t>
            </w:r>
            <w:proofErr w:type="spellStart"/>
            <w:r w:rsidRPr="008F49C1">
              <w:t>étk.támog</w:t>
            </w:r>
            <w:proofErr w:type="spellEnd"/>
            <w:r w:rsidRPr="008F49C1"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CF8C0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F9B43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45E69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6D2C2" w14:textId="77777777" w:rsidR="008F49C1" w:rsidRPr="008F49C1" w:rsidRDefault="008F49C1" w:rsidP="008F49C1">
            <w:pPr>
              <w:jc w:val="right"/>
            </w:pPr>
            <w:r w:rsidRPr="008F49C1">
              <w:t> </w:t>
            </w:r>
          </w:p>
        </w:tc>
      </w:tr>
      <w:tr w:rsidR="008F49C1" w:rsidRPr="008F49C1" w14:paraId="6ED043BD" w14:textId="77777777" w:rsidTr="00F429A1">
        <w:trPr>
          <w:trHeight w:val="31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8F0A5" w14:textId="77777777" w:rsidR="008F49C1" w:rsidRPr="008F49C1" w:rsidRDefault="008F49C1" w:rsidP="008F49C1"/>
        </w:tc>
        <w:tc>
          <w:tcPr>
            <w:tcW w:w="4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32B4C4FB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  <w:r w:rsidRPr="008F49C1">
              <w:rPr>
                <w:b/>
                <w:bCs/>
              </w:rPr>
              <w:t>Összesen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59F42" w14:textId="77777777" w:rsidR="008F49C1" w:rsidRPr="008F49C1" w:rsidRDefault="008F49C1" w:rsidP="008F49C1"/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B8B27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651BF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47BB12E2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6123B124" w14:textId="77777777" w:rsidTr="00F429A1">
        <w:trPr>
          <w:trHeight w:val="51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3891E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702D9F" w14:textId="77777777" w:rsidR="008F49C1" w:rsidRPr="008F49C1" w:rsidRDefault="008F49C1" w:rsidP="008F49C1">
            <w:r w:rsidRPr="008F49C1">
              <w:t>Évközben jogszabályok által biztosított, igényelt és befolyt egyéb állami támogatások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311EB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32017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2E347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925FB3A" w14:textId="77777777" w:rsidR="008F49C1" w:rsidRPr="008F49C1" w:rsidRDefault="008F49C1" w:rsidP="008F49C1">
            <w:r w:rsidRPr="008F49C1">
              <w:t> </w:t>
            </w:r>
          </w:p>
        </w:tc>
      </w:tr>
      <w:tr w:rsidR="008F49C1" w:rsidRPr="008F49C1" w14:paraId="4F934C84" w14:textId="77777777" w:rsidTr="00F429A1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FA073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56CB249B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  <w:r w:rsidRPr="008F49C1">
              <w:rPr>
                <w:b/>
                <w:bCs/>
              </w:rPr>
              <w:t>Egyéb támogatás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83D6D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966BF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799A8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30EEADEE" w14:textId="77777777" w:rsidR="008F49C1" w:rsidRPr="008F49C1" w:rsidRDefault="008F49C1" w:rsidP="008F49C1">
            <w:pPr>
              <w:jc w:val="right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289A48F3" w14:textId="77777777" w:rsidTr="00F429A1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B419D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3C40FFD3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 xml:space="preserve">Állami támogatás </w:t>
            </w:r>
            <w:proofErr w:type="spellStart"/>
            <w:r w:rsidRPr="008F49C1">
              <w:rPr>
                <w:b/>
                <w:bCs/>
              </w:rPr>
              <w:t>össz</w:t>
            </w:r>
            <w:proofErr w:type="spellEnd"/>
            <w:proofErr w:type="gramStart"/>
            <w:r w:rsidRPr="008F49C1">
              <w:rPr>
                <w:b/>
                <w:bCs/>
              </w:rPr>
              <w:t>.: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308B0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102E9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9563F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4FDE922B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78BECBED" w14:textId="77777777" w:rsidTr="00F429A1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D5723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4B0C8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EC50C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A0F6A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E15E0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9E6FA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Összesen</w:t>
            </w:r>
          </w:p>
        </w:tc>
      </w:tr>
      <w:tr w:rsidR="008F49C1" w:rsidRPr="008F49C1" w14:paraId="407FB97E" w14:textId="77777777" w:rsidTr="00F429A1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22B66" w14:textId="77777777" w:rsidR="008F49C1" w:rsidRPr="008F49C1" w:rsidRDefault="008F49C1" w:rsidP="008F49C1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A67BBE6" w14:textId="77777777" w:rsidR="008F49C1" w:rsidRPr="008F49C1" w:rsidRDefault="008F49C1" w:rsidP="008F49C1">
            <w:r w:rsidRPr="008F49C1">
              <w:t xml:space="preserve">Étkezést igénybe vevők által befizetett térítési díj, valamint szolgáltatási díj </w:t>
            </w:r>
            <w:proofErr w:type="spellStart"/>
            <w:r w:rsidRPr="008F49C1">
              <w:t>cofogokon</w:t>
            </w:r>
            <w:proofErr w:type="spellEnd"/>
            <w:r w:rsidRPr="008F49C1">
              <w:t xml:space="preserve"> lekönyvelt bevétele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04A37" w14:textId="77777777" w:rsidR="008F49C1" w:rsidRPr="008F49C1" w:rsidRDefault="008F49C1" w:rsidP="008F49C1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BC36D" w14:textId="77777777" w:rsidR="008F49C1" w:rsidRPr="008F49C1" w:rsidRDefault="008F49C1" w:rsidP="008F49C1"/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4DCDA" w14:textId="77777777" w:rsidR="008F49C1" w:rsidRPr="008F49C1" w:rsidRDefault="008F49C1" w:rsidP="008F49C1"/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97023" w14:textId="77777777" w:rsidR="008F49C1" w:rsidRPr="008F49C1" w:rsidRDefault="008F49C1" w:rsidP="008F49C1">
            <w:pPr>
              <w:jc w:val="right"/>
            </w:pPr>
            <w:r w:rsidRPr="008F49C1">
              <w:t> </w:t>
            </w:r>
          </w:p>
        </w:tc>
      </w:tr>
      <w:tr w:rsidR="008F49C1" w:rsidRPr="008F49C1" w14:paraId="2900AD83" w14:textId="77777777" w:rsidTr="00F429A1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BFB40" w14:textId="77777777" w:rsidR="008F49C1" w:rsidRPr="008F49C1" w:rsidRDefault="008F49C1" w:rsidP="008F49C1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3E2B658" w14:textId="77777777" w:rsidR="008F49C1" w:rsidRPr="008F49C1" w:rsidRDefault="008F49C1" w:rsidP="008F49C1">
            <w:r w:rsidRPr="008F49C1">
              <w:t xml:space="preserve">Bérbeadásokból származó lekönyvelt bevételek </w:t>
            </w:r>
            <w:proofErr w:type="spellStart"/>
            <w:r w:rsidRPr="008F49C1">
              <w:t>cofog</w:t>
            </w:r>
            <w:proofErr w:type="spellEnd"/>
            <w:r w:rsidRPr="008F49C1">
              <w:t xml:space="preserve"> szerint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A1D9E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F1376" w14:textId="77777777" w:rsidR="008F49C1" w:rsidRPr="008F49C1" w:rsidRDefault="008F49C1" w:rsidP="008F49C1">
            <w:pPr>
              <w:jc w:val="right"/>
            </w:pPr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A6045" w14:textId="77777777" w:rsidR="008F49C1" w:rsidRPr="008F49C1" w:rsidRDefault="008F49C1" w:rsidP="008F49C1">
            <w:pPr>
              <w:jc w:val="center"/>
            </w:pPr>
            <w:r w:rsidRPr="008F49C1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C1F12" w14:textId="77777777" w:rsidR="008F49C1" w:rsidRPr="008F49C1" w:rsidRDefault="008F49C1" w:rsidP="008F49C1">
            <w:pPr>
              <w:jc w:val="right"/>
            </w:pPr>
            <w:r w:rsidRPr="008F49C1">
              <w:t> </w:t>
            </w:r>
          </w:p>
        </w:tc>
      </w:tr>
      <w:tr w:rsidR="008F49C1" w:rsidRPr="008F49C1" w14:paraId="5801DE2D" w14:textId="77777777" w:rsidTr="00F429A1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D485F" w14:textId="77777777" w:rsidR="008F49C1" w:rsidRPr="008F49C1" w:rsidRDefault="008F49C1" w:rsidP="008F49C1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9E1D76" w14:textId="77777777" w:rsidR="008F49C1" w:rsidRPr="008F49C1" w:rsidRDefault="008F49C1" w:rsidP="008F49C1">
            <w:r w:rsidRPr="008F49C1">
              <w:t xml:space="preserve">Egyéb lekönyvelt bevételek </w:t>
            </w:r>
            <w:proofErr w:type="spellStart"/>
            <w:r w:rsidRPr="008F49C1">
              <w:t>cofog</w:t>
            </w:r>
            <w:proofErr w:type="spellEnd"/>
            <w:r w:rsidRPr="008F49C1">
              <w:t xml:space="preserve"> szerint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CED24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25D8A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B3A7F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FD8EE" w14:textId="77777777" w:rsidR="008F49C1" w:rsidRPr="008F49C1" w:rsidRDefault="008F49C1" w:rsidP="008F49C1">
            <w:pPr>
              <w:jc w:val="right"/>
            </w:pPr>
            <w:r w:rsidRPr="008F49C1">
              <w:t> </w:t>
            </w:r>
          </w:p>
        </w:tc>
      </w:tr>
      <w:tr w:rsidR="008F49C1" w:rsidRPr="008F49C1" w14:paraId="0288CE6B" w14:textId="77777777" w:rsidTr="00F429A1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55BA2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7A8941BF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Intézményi bevételek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C2BCD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95B93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AD2DF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6ED87EE3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153A5F07" w14:textId="77777777" w:rsidTr="00F429A1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38D67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67347A8A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ÖSSZESEN BEVÉTELEK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DF3F8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56A41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A0E70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65A8BBD2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68BF386E" w14:textId="77777777" w:rsidTr="00F429A1">
        <w:trPr>
          <w:trHeight w:val="14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C4D0E" w14:textId="77777777" w:rsidR="008F49C1" w:rsidRPr="008F49C1" w:rsidRDefault="008F49C1" w:rsidP="008F49C1"/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51729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64A27" w14:textId="77777777" w:rsidR="008F49C1" w:rsidRPr="008F49C1" w:rsidRDefault="008F49C1" w:rsidP="008F49C1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76DDF" w14:textId="77777777" w:rsidR="008F49C1" w:rsidRPr="008F49C1" w:rsidRDefault="008F49C1" w:rsidP="008F49C1"/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EC43A" w14:textId="77777777" w:rsidR="008F49C1" w:rsidRPr="008F49C1" w:rsidRDefault="008F49C1" w:rsidP="008F49C1"/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AB21A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</w:tr>
    </w:tbl>
    <w:p w14:paraId="0AE4BB84" w14:textId="77777777" w:rsidR="008F49C1" w:rsidRPr="008F49C1" w:rsidRDefault="008F49C1" w:rsidP="008F49C1">
      <w:r w:rsidRPr="008F49C1">
        <w:br w:type="page"/>
      </w:r>
    </w:p>
    <w:tbl>
      <w:tblPr>
        <w:tblpPr w:leftFromText="141" w:rightFromText="141" w:vertAnchor="text" w:tblpY="1"/>
        <w:tblOverlap w:val="never"/>
        <w:tblW w:w="1302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4352"/>
        <w:gridCol w:w="900"/>
        <w:gridCol w:w="1661"/>
        <w:gridCol w:w="1896"/>
        <w:gridCol w:w="2210"/>
      </w:tblGrid>
      <w:tr w:rsidR="008F49C1" w:rsidRPr="008F49C1" w14:paraId="109622EF" w14:textId="77777777" w:rsidTr="00F429A1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A6B7B" w14:textId="77777777" w:rsidR="008F49C1" w:rsidRPr="008F49C1" w:rsidRDefault="008F49C1" w:rsidP="008F49C1">
            <w:r w:rsidRPr="008F49C1">
              <w:lastRenderedPageBreak/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A0DD3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Kiadások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11DB5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DA297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33BD1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AAD46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17AE5967" w14:textId="77777777" w:rsidTr="00F429A1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6EFC2" w14:textId="77777777" w:rsidR="008F49C1" w:rsidRPr="008F49C1" w:rsidRDefault="008F49C1" w:rsidP="008F49C1"/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8C382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t xml:space="preserve">Működési és felhalmozási kiadások </w:t>
            </w:r>
            <w:proofErr w:type="spellStart"/>
            <w:r w:rsidRPr="008F49C1">
              <w:t>cofogok</w:t>
            </w:r>
            <w:proofErr w:type="spellEnd"/>
            <w:r w:rsidRPr="008F49C1">
              <w:t xml:space="preserve"> szerint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150EE" w14:textId="77777777" w:rsidR="008F49C1" w:rsidRPr="008F49C1" w:rsidRDefault="008F49C1" w:rsidP="008F49C1"/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A9A4C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E154C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3ED96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</w:p>
        </w:tc>
      </w:tr>
      <w:tr w:rsidR="008F49C1" w:rsidRPr="008F49C1" w14:paraId="6832B2D5" w14:textId="77777777" w:rsidTr="00F429A1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889F4" w14:textId="77777777" w:rsidR="008F49C1" w:rsidRPr="008F49C1" w:rsidRDefault="008F49C1" w:rsidP="008F49C1">
            <w:pPr>
              <w:jc w:val="right"/>
            </w:pPr>
            <w:r w:rsidRPr="008F49C1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11EB2" w14:textId="77777777" w:rsidR="008F49C1" w:rsidRPr="008F49C1" w:rsidRDefault="008F49C1" w:rsidP="008F49C1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37053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8FBF1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61396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A1C76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Összesen</w:t>
            </w:r>
          </w:p>
        </w:tc>
      </w:tr>
      <w:tr w:rsidR="008F49C1" w:rsidRPr="008F49C1" w14:paraId="0ED4F82E" w14:textId="77777777" w:rsidTr="00F429A1">
        <w:trPr>
          <w:trHeight w:val="25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378A8" w14:textId="77777777" w:rsidR="008F49C1" w:rsidRPr="008F49C1" w:rsidRDefault="008F49C1" w:rsidP="008F49C1">
            <w:pPr>
              <w:jc w:val="right"/>
            </w:pP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8B8B9" w14:textId="77777777" w:rsidR="008F49C1" w:rsidRPr="008F49C1" w:rsidRDefault="008F49C1" w:rsidP="008F49C1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35612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9A13E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BA3E9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9BFA10" w14:textId="77777777" w:rsidR="008F49C1" w:rsidRPr="008F49C1" w:rsidRDefault="008F49C1" w:rsidP="008F49C1">
            <w:r w:rsidRPr="008F49C1">
              <w:t> </w:t>
            </w:r>
          </w:p>
        </w:tc>
      </w:tr>
      <w:tr w:rsidR="008F49C1" w:rsidRPr="008F49C1" w14:paraId="338B7F40" w14:textId="77777777" w:rsidTr="00F429A1">
        <w:trPr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1B41B150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423C112B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ÖSSZESEN KIADÁSOK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B86ED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3DF94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5146B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14:paraId="052D3D0B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</w:p>
        </w:tc>
      </w:tr>
      <w:tr w:rsidR="008F49C1" w:rsidRPr="008F49C1" w14:paraId="7D248993" w14:textId="77777777" w:rsidTr="00F429A1">
        <w:trPr>
          <w:trHeight w:val="255"/>
        </w:trPr>
        <w:tc>
          <w:tcPr>
            <w:tcW w:w="1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9D9332" w14:textId="77777777" w:rsidR="008F49C1" w:rsidRPr="008F49C1" w:rsidRDefault="008F49C1" w:rsidP="008F49C1">
            <w:pPr>
              <w:jc w:val="center"/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</w:tr>
      <w:tr w:rsidR="008F49C1" w:rsidRPr="008F49C1" w14:paraId="5EC3A397" w14:textId="77777777" w:rsidTr="00F429A1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ED73E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455B2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ELSZÁMOLÁS ÖSSZESÍTŐ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83DFE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F1930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5E6BC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178CB" w14:textId="77777777" w:rsidR="008F49C1" w:rsidRPr="008F49C1" w:rsidRDefault="008F49C1" w:rsidP="008F49C1">
            <w:r w:rsidRPr="008F49C1">
              <w:t> </w:t>
            </w:r>
          </w:p>
        </w:tc>
      </w:tr>
      <w:tr w:rsidR="008F49C1" w:rsidRPr="008F49C1" w14:paraId="70FDD23A" w14:textId="77777777" w:rsidTr="00F429A1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7B944" w14:textId="77777777" w:rsidR="008F49C1" w:rsidRPr="008F49C1" w:rsidRDefault="008F49C1" w:rsidP="008F49C1">
            <w:r w:rsidRPr="008F49C1">
              <w:t xml:space="preserve">Bevétel 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B1E46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54296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8688E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FF74A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E9459" w14:textId="77777777" w:rsidR="008F49C1" w:rsidRPr="008F49C1" w:rsidRDefault="008F49C1" w:rsidP="008F49C1">
            <w:r w:rsidRPr="008F49C1">
              <w:t> </w:t>
            </w:r>
          </w:p>
        </w:tc>
      </w:tr>
      <w:tr w:rsidR="008F49C1" w:rsidRPr="008F49C1" w14:paraId="03115786" w14:textId="77777777" w:rsidTr="00F429A1">
        <w:trPr>
          <w:trHeight w:val="3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6E83D" w14:textId="77777777" w:rsidR="008F49C1" w:rsidRPr="008F49C1" w:rsidRDefault="008F49C1" w:rsidP="008F49C1">
            <w:r w:rsidRPr="008F49C1">
              <w:t>Kiadás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85F06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2547A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FAA5A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73D67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B51E4" w14:textId="77777777" w:rsidR="008F49C1" w:rsidRPr="008F49C1" w:rsidRDefault="008F49C1" w:rsidP="008F49C1">
            <w:r w:rsidRPr="008F49C1">
              <w:t> </w:t>
            </w:r>
          </w:p>
        </w:tc>
      </w:tr>
      <w:tr w:rsidR="008F49C1" w:rsidRPr="008F49C1" w14:paraId="543669BD" w14:textId="77777777" w:rsidTr="00F429A1">
        <w:trPr>
          <w:trHeight w:val="3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75990" w14:textId="77777777" w:rsidR="008F49C1" w:rsidRPr="008F49C1" w:rsidRDefault="008F49C1" w:rsidP="008F49C1">
            <w:r w:rsidRPr="008F49C1">
              <w:t>Különbözet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3D7C2" w14:textId="77777777" w:rsidR="008F49C1" w:rsidRPr="008F49C1" w:rsidRDefault="008F49C1" w:rsidP="008F49C1">
            <w:r w:rsidRPr="008F49C1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91448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BC9BA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6A78E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6DB43" w14:textId="77777777" w:rsidR="008F49C1" w:rsidRPr="008F49C1" w:rsidRDefault="008F49C1" w:rsidP="008F49C1">
            <w:pPr>
              <w:rPr>
                <w:b/>
                <w:bCs/>
              </w:rPr>
            </w:pPr>
          </w:p>
        </w:tc>
      </w:tr>
      <w:tr w:rsidR="008F49C1" w:rsidRPr="008F49C1" w14:paraId="01821FC3" w14:textId="77777777" w:rsidTr="00F429A1">
        <w:trPr>
          <w:trHeight w:val="736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34DAE" w14:textId="77777777" w:rsidR="008F49C1" w:rsidRPr="008F49C1" w:rsidRDefault="008F49C1" w:rsidP="008F49C1">
            <w:proofErr w:type="spellStart"/>
            <w:r w:rsidRPr="008F49C1">
              <w:t>Önktól</w:t>
            </w:r>
            <w:proofErr w:type="spellEnd"/>
            <w:r w:rsidRPr="008F49C1">
              <w:t xml:space="preserve"> évközben átvett hozzájárulási előleg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7D3C5" w14:textId="77777777" w:rsidR="008F49C1" w:rsidRPr="008F49C1" w:rsidRDefault="008F49C1" w:rsidP="008F49C1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3F1F2" w14:textId="77777777" w:rsidR="008F49C1" w:rsidRPr="008F49C1" w:rsidRDefault="008F49C1" w:rsidP="008F49C1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5D8C2" w14:textId="77777777" w:rsidR="008F49C1" w:rsidRPr="008F49C1" w:rsidRDefault="008F49C1" w:rsidP="008F49C1"/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97075" w14:textId="77777777" w:rsidR="008F49C1" w:rsidRPr="008F49C1" w:rsidRDefault="008F49C1" w:rsidP="008F49C1"/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BF426" w14:textId="77777777" w:rsidR="008F49C1" w:rsidRPr="008F49C1" w:rsidRDefault="008F49C1" w:rsidP="008F49C1"/>
        </w:tc>
      </w:tr>
      <w:tr w:rsidR="008F49C1" w:rsidRPr="008F49C1" w14:paraId="40393EFA" w14:textId="77777777" w:rsidTr="00F429A1">
        <w:trPr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93A07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Elszámolási különbözet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4159C" w14:textId="77777777" w:rsidR="008F49C1" w:rsidRPr="008F49C1" w:rsidRDefault="008F49C1" w:rsidP="008F49C1">
            <w:pPr>
              <w:rPr>
                <w:b/>
                <w:bCs/>
              </w:rPr>
            </w:pPr>
            <w:r w:rsidRPr="008F49C1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DB273" w14:textId="77777777" w:rsidR="008F49C1" w:rsidRPr="008F49C1" w:rsidRDefault="008F49C1" w:rsidP="008F49C1"/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3C923" w14:textId="77777777" w:rsidR="008F49C1" w:rsidRPr="008F49C1" w:rsidRDefault="008F49C1" w:rsidP="008F49C1"/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7F1A5" w14:textId="77777777" w:rsidR="008F49C1" w:rsidRPr="008F49C1" w:rsidRDefault="008F49C1" w:rsidP="008F49C1"/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E2E0B" w14:textId="77777777" w:rsidR="008F49C1" w:rsidRPr="008F49C1" w:rsidRDefault="008F49C1" w:rsidP="008F49C1"/>
        </w:tc>
      </w:tr>
    </w:tbl>
    <w:p w14:paraId="6F31D4A2" w14:textId="0485D2EF" w:rsidR="008F49C1" w:rsidRPr="008F49C1" w:rsidRDefault="008F49C1" w:rsidP="008F49C1">
      <w:pPr>
        <w:ind w:right="1512"/>
        <w:rPr>
          <w:b/>
        </w:rPr>
      </w:pPr>
    </w:p>
    <w:p w14:paraId="65B7468E" w14:textId="77777777" w:rsidR="008F49C1" w:rsidRPr="008F49C1" w:rsidRDefault="008F49C1" w:rsidP="008F49C1">
      <w:pPr>
        <w:ind w:right="1512"/>
        <w:rPr>
          <w:b/>
        </w:rPr>
      </w:pPr>
      <w:r w:rsidRPr="008F49C1">
        <w:rPr>
          <w:b/>
        </w:rPr>
        <w:t>Táblázat kitöltése:</w:t>
      </w:r>
    </w:p>
    <w:p w14:paraId="431AB198" w14:textId="77777777" w:rsidR="008F49C1" w:rsidRPr="008F49C1" w:rsidRDefault="008F49C1" w:rsidP="008F49C1">
      <w:pPr>
        <w:ind w:right="1512"/>
        <w:rPr>
          <w:b/>
        </w:rPr>
      </w:pPr>
    </w:p>
    <w:p w14:paraId="721BDF4B" w14:textId="77777777" w:rsidR="008F49C1" w:rsidRPr="008F49C1" w:rsidRDefault="008F49C1" w:rsidP="008F49C1">
      <w:pPr>
        <w:ind w:left="705" w:right="1512"/>
        <w:rPr>
          <w:color w:val="000000"/>
        </w:rPr>
      </w:pPr>
      <w:r w:rsidRPr="008F49C1">
        <w:rPr>
          <w:b/>
          <w:color w:val="000000"/>
        </w:rPr>
        <w:t>Intézményi gyermekétkeztetés</w:t>
      </w:r>
      <w:r w:rsidRPr="008F49C1">
        <w:rPr>
          <w:color w:val="000000"/>
        </w:rPr>
        <w:t xml:space="preserve"> állami támogatásának megosztása az adott év tényleges adagszámaiból törvényben leírt osztószámokkal nyert </w:t>
      </w:r>
      <w:proofErr w:type="gramStart"/>
      <w:r w:rsidRPr="008F49C1">
        <w:rPr>
          <w:color w:val="000000"/>
        </w:rPr>
        <w:t>létszám(</w:t>
      </w:r>
      <w:proofErr w:type="gramEnd"/>
      <w:r w:rsidRPr="008F49C1">
        <w:rPr>
          <w:color w:val="000000"/>
        </w:rPr>
        <w:t>fő) alapján történik.</w:t>
      </w:r>
    </w:p>
    <w:p w14:paraId="32524099" w14:textId="77777777" w:rsidR="008F49C1" w:rsidRPr="008F49C1" w:rsidRDefault="008F49C1" w:rsidP="008F49C1">
      <w:pPr>
        <w:ind w:left="705" w:right="1512"/>
        <w:rPr>
          <w:color w:val="000000"/>
        </w:rPr>
      </w:pPr>
    </w:p>
    <w:p w14:paraId="18850D45" w14:textId="77777777" w:rsidR="008F49C1" w:rsidRPr="008F49C1" w:rsidRDefault="008F49C1" w:rsidP="008F49C1">
      <w:pPr>
        <w:ind w:right="1512" w:firstLine="709"/>
        <w:rPr>
          <w:b/>
        </w:rPr>
      </w:pPr>
      <w:r w:rsidRPr="008F49C1">
        <w:rPr>
          <w:b/>
        </w:rPr>
        <w:t xml:space="preserve">Rászoruló gyermekek intézményen kívüli szünidei </w:t>
      </w:r>
      <w:proofErr w:type="spellStart"/>
      <w:r w:rsidRPr="008F49C1">
        <w:rPr>
          <w:b/>
        </w:rPr>
        <w:t>étk</w:t>
      </w:r>
      <w:proofErr w:type="gramStart"/>
      <w:r w:rsidRPr="008F49C1">
        <w:rPr>
          <w:b/>
        </w:rPr>
        <w:t>.támogatása</w:t>
      </w:r>
      <w:proofErr w:type="spellEnd"/>
      <w:proofErr w:type="gramEnd"/>
      <w:r w:rsidRPr="008F49C1">
        <w:rPr>
          <w:b/>
        </w:rPr>
        <w:t xml:space="preserve"> csak Bátaszék településre vonatkozóan</w:t>
      </w:r>
    </w:p>
    <w:p w14:paraId="435AC1D2" w14:textId="77777777" w:rsidR="008F49C1" w:rsidRPr="008F49C1" w:rsidRDefault="008F49C1" w:rsidP="008F49C1">
      <w:pPr>
        <w:ind w:left="720" w:right="1512"/>
        <w:rPr>
          <w:color w:val="000000"/>
        </w:rPr>
      </w:pPr>
      <w:r w:rsidRPr="008F49C1">
        <w:t xml:space="preserve">Kiszámítása az </w:t>
      </w:r>
      <w:proofErr w:type="gramStart"/>
      <w:r w:rsidRPr="008F49C1">
        <w:t>aktuális</w:t>
      </w:r>
      <w:proofErr w:type="gramEnd"/>
      <w:r w:rsidRPr="008F49C1">
        <w:t xml:space="preserve"> költségvetési törvény kiegészítő szabályai alapján állapítjuk meg.</w:t>
      </w:r>
    </w:p>
    <w:p w14:paraId="0BCA6025" w14:textId="77777777" w:rsidR="008F49C1" w:rsidRPr="008F49C1" w:rsidRDefault="008F49C1" w:rsidP="008F49C1">
      <w:pPr>
        <w:ind w:left="360" w:right="1512"/>
        <w:rPr>
          <w:color w:val="000000"/>
        </w:rPr>
      </w:pPr>
    </w:p>
    <w:p w14:paraId="6DD73086" w14:textId="77777777" w:rsidR="008F49C1" w:rsidRPr="008F49C1" w:rsidRDefault="008F49C1" w:rsidP="008F49C1">
      <w:pPr>
        <w:ind w:right="1512" w:firstLine="708"/>
        <w:rPr>
          <w:b/>
        </w:rPr>
      </w:pPr>
      <w:r w:rsidRPr="008F49C1">
        <w:rPr>
          <w:b/>
        </w:rPr>
        <w:t>Évközben jogszabályok által biztosított, igényelt és befolyt egyéb állami támogatások</w:t>
      </w:r>
    </w:p>
    <w:p w14:paraId="736D70A6" w14:textId="77777777" w:rsidR="008F49C1" w:rsidRPr="008F49C1" w:rsidRDefault="008F49C1" w:rsidP="008F49C1">
      <w:pPr>
        <w:ind w:left="708" w:right="1512"/>
        <w:rPr>
          <w:color w:val="000000"/>
        </w:rPr>
      </w:pPr>
      <w:r w:rsidRPr="008F49C1">
        <w:rPr>
          <w:color w:val="000000"/>
        </w:rPr>
        <w:t xml:space="preserve">Társulásnak költségvetés módosításakor jóváhagyott egyéb állami támogatások összegei (Pl. </w:t>
      </w:r>
      <w:proofErr w:type="spellStart"/>
      <w:r w:rsidRPr="008F49C1">
        <w:rPr>
          <w:color w:val="000000"/>
        </w:rPr>
        <w:t>bérkompenzáció</w:t>
      </w:r>
      <w:proofErr w:type="gramStart"/>
      <w:r w:rsidRPr="008F49C1">
        <w:rPr>
          <w:color w:val="000000"/>
        </w:rPr>
        <w:t>,stb</w:t>
      </w:r>
      <w:proofErr w:type="spellEnd"/>
      <w:r w:rsidRPr="008F49C1">
        <w:rPr>
          <w:color w:val="000000"/>
        </w:rPr>
        <w:t>.</w:t>
      </w:r>
      <w:proofErr w:type="gramEnd"/>
      <w:r w:rsidRPr="008F49C1">
        <w:rPr>
          <w:color w:val="000000"/>
        </w:rPr>
        <w:t>)</w:t>
      </w:r>
    </w:p>
    <w:p w14:paraId="488786C4" w14:textId="77777777" w:rsidR="008F49C1" w:rsidRPr="008F49C1" w:rsidRDefault="008F49C1" w:rsidP="008F49C1">
      <w:pPr>
        <w:ind w:right="1512"/>
        <w:rPr>
          <w:b/>
          <w:color w:val="000000"/>
          <w:u w:val="single"/>
        </w:rPr>
      </w:pPr>
    </w:p>
    <w:p w14:paraId="1249EDCA" w14:textId="77777777" w:rsidR="008F49C1" w:rsidRPr="008F49C1" w:rsidRDefault="008F49C1" w:rsidP="008F49C1">
      <w:pPr>
        <w:ind w:left="360" w:right="1512"/>
        <w:rPr>
          <w:b/>
          <w:color w:val="000000"/>
        </w:rPr>
      </w:pPr>
    </w:p>
    <w:p w14:paraId="39341708" w14:textId="77777777" w:rsidR="008F49C1" w:rsidRPr="008F49C1" w:rsidRDefault="008F49C1" w:rsidP="008F49C1">
      <w:pPr>
        <w:ind w:right="1512" w:firstLine="709"/>
        <w:rPr>
          <w:b/>
          <w:color w:val="000000"/>
        </w:rPr>
      </w:pPr>
    </w:p>
    <w:p w14:paraId="1E644DAC" w14:textId="77777777" w:rsidR="008F49C1" w:rsidRPr="008F49C1" w:rsidRDefault="008F49C1" w:rsidP="008F49C1">
      <w:pPr>
        <w:ind w:right="1512" w:firstLine="709"/>
        <w:rPr>
          <w:b/>
          <w:color w:val="000000"/>
        </w:rPr>
      </w:pPr>
    </w:p>
    <w:p w14:paraId="09048911" w14:textId="77777777" w:rsidR="008F49C1" w:rsidRPr="007A2ED0" w:rsidRDefault="008F49C1" w:rsidP="008F49C1">
      <w:pPr>
        <w:ind w:right="1512" w:firstLine="709"/>
        <w:rPr>
          <w:b/>
          <w:color w:val="000000"/>
        </w:rPr>
      </w:pPr>
      <w:r w:rsidRPr="007A2ED0">
        <w:rPr>
          <w:b/>
          <w:color w:val="000000"/>
        </w:rPr>
        <w:lastRenderedPageBreak/>
        <w:t>Saját bevételek</w:t>
      </w:r>
    </w:p>
    <w:p w14:paraId="59E073C4" w14:textId="252E7898" w:rsidR="008F49C1" w:rsidRPr="007A2ED0" w:rsidRDefault="008F49C1" w:rsidP="007A2ED0">
      <w:pPr>
        <w:ind w:left="2694" w:right="1512"/>
        <w:rPr>
          <w:color w:val="000000"/>
        </w:rPr>
      </w:pPr>
      <w:r w:rsidRPr="007A2ED0">
        <w:rPr>
          <w:color w:val="000000"/>
        </w:rPr>
        <w:t xml:space="preserve">Adott év éves beszámoló (bátaszéki főzőkonyha) alátámasztására szolgáló főkönyvi kivonatában szereplő </w:t>
      </w:r>
      <w:proofErr w:type="spellStart"/>
      <w:r w:rsidRPr="007A2ED0">
        <w:rPr>
          <w:color w:val="000000"/>
        </w:rPr>
        <w:t>cofogonkénti</w:t>
      </w:r>
      <w:proofErr w:type="spellEnd"/>
      <w:r w:rsidRPr="007A2ED0">
        <w:rPr>
          <w:color w:val="000000"/>
        </w:rPr>
        <w:t xml:space="preserve"> összes bevétel - csökkentve az alsónyéki, alsónánai óvodás, bölcsődés, általános iskolás valamint a </w:t>
      </w:r>
      <w:proofErr w:type="spellStart"/>
      <w:r w:rsidRPr="007A2ED0">
        <w:rPr>
          <w:color w:val="000000"/>
        </w:rPr>
        <w:t>pörbölyi</w:t>
      </w:r>
      <w:proofErr w:type="spellEnd"/>
      <w:r w:rsidRPr="007A2ED0">
        <w:rPr>
          <w:color w:val="000000"/>
        </w:rPr>
        <w:t xml:space="preserve"> bölcsődés étkeztetés tény</w:t>
      </w:r>
      <w:r w:rsidR="007A2ED0">
        <w:rPr>
          <w:color w:val="000000"/>
        </w:rPr>
        <w:t>legesen beszedett bevételeivel.</w:t>
      </w:r>
    </w:p>
    <w:p w14:paraId="12C61639" w14:textId="77777777" w:rsidR="008F49C1" w:rsidRPr="007A2ED0" w:rsidRDefault="008F49C1" w:rsidP="008F49C1">
      <w:pPr>
        <w:ind w:right="1512"/>
        <w:rPr>
          <w:b/>
          <w:color w:val="000000"/>
        </w:rPr>
      </w:pPr>
      <w:r w:rsidRPr="007A2ED0">
        <w:rPr>
          <w:b/>
          <w:color w:val="000000"/>
        </w:rPr>
        <w:tab/>
      </w:r>
    </w:p>
    <w:p w14:paraId="544F5163" w14:textId="77777777" w:rsidR="008F49C1" w:rsidRPr="007A2ED0" w:rsidRDefault="008F49C1" w:rsidP="008F49C1">
      <w:pPr>
        <w:ind w:right="1512"/>
        <w:rPr>
          <w:b/>
          <w:color w:val="000000"/>
        </w:rPr>
      </w:pPr>
      <w:r w:rsidRPr="007A2ED0">
        <w:rPr>
          <w:b/>
          <w:color w:val="000000"/>
          <w:u w:val="single"/>
        </w:rPr>
        <w:t>ÖSSZESEN BEVÉTELEK:</w:t>
      </w:r>
      <w:r w:rsidRPr="007A2ED0">
        <w:rPr>
          <w:b/>
          <w:color w:val="000000"/>
        </w:rPr>
        <w:t xml:space="preserve"> Állami támogatások + Intézményi bevételek végösszegei összeadva</w:t>
      </w:r>
    </w:p>
    <w:p w14:paraId="01F22427" w14:textId="77777777" w:rsidR="008F49C1" w:rsidRPr="007A2ED0" w:rsidRDefault="008F49C1" w:rsidP="008F49C1">
      <w:pPr>
        <w:ind w:right="1512"/>
        <w:rPr>
          <w:b/>
          <w:color w:val="000000"/>
        </w:rPr>
      </w:pPr>
    </w:p>
    <w:p w14:paraId="41618FD6" w14:textId="77777777" w:rsidR="008F49C1" w:rsidRPr="007A2ED0" w:rsidRDefault="008F49C1" w:rsidP="008F49C1">
      <w:pPr>
        <w:ind w:right="1512"/>
        <w:rPr>
          <w:b/>
          <w:color w:val="000000"/>
          <w:u w:val="single"/>
        </w:rPr>
      </w:pPr>
      <w:r w:rsidRPr="007A2ED0">
        <w:rPr>
          <w:b/>
          <w:color w:val="000000"/>
          <w:u w:val="single"/>
        </w:rPr>
        <w:t xml:space="preserve">ÖSSZESEN KIADÁSOK: </w:t>
      </w:r>
    </w:p>
    <w:p w14:paraId="56D7C9E7" w14:textId="77777777" w:rsidR="008F49C1" w:rsidRPr="007A2ED0" w:rsidRDefault="008F49C1" w:rsidP="008F49C1">
      <w:pPr>
        <w:ind w:left="2694" w:right="1512" w:hanging="2694"/>
        <w:rPr>
          <w:color w:val="000000"/>
        </w:rPr>
      </w:pPr>
      <w:r w:rsidRPr="007A2ED0">
        <w:rPr>
          <w:b/>
          <w:color w:val="000000"/>
        </w:rPr>
        <w:t xml:space="preserve">                                            </w:t>
      </w:r>
      <w:r w:rsidRPr="007A2ED0">
        <w:rPr>
          <w:color w:val="000000"/>
        </w:rPr>
        <w:t xml:space="preserve">Adott év éves beszámoló főkönyvi kivonatában szereplő cofogon elszámolt összes kiadás csökkentve az alsónyéki alsónánai óvodás, bölcsődés, általános </w:t>
      </w:r>
      <w:proofErr w:type="gramStart"/>
      <w:r w:rsidRPr="007A2ED0">
        <w:rPr>
          <w:color w:val="000000"/>
        </w:rPr>
        <w:t>iskolás ,valamint</w:t>
      </w:r>
      <w:proofErr w:type="gramEnd"/>
      <w:r w:rsidRPr="007A2ED0">
        <w:rPr>
          <w:color w:val="000000"/>
        </w:rPr>
        <w:t xml:space="preserve"> a </w:t>
      </w:r>
      <w:proofErr w:type="spellStart"/>
      <w:r w:rsidRPr="007A2ED0">
        <w:rPr>
          <w:color w:val="000000"/>
        </w:rPr>
        <w:t>pörbölyi</w:t>
      </w:r>
      <w:proofErr w:type="spellEnd"/>
      <w:r w:rsidRPr="007A2ED0">
        <w:rPr>
          <w:color w:val="000000"/>
        </w:rPr>
        <w:t xml:space="preserve"> bölcsődés étkeztetés éves adagszámokból nyert létszám(fő) arányos működési kiadásaival. </w:t>
      </w:r>
    </w:p>
    <w:p w14:paraId="2F698680" w14:textId="77777777" w:rsidR="008F49C1" w:rsidRPr="007A2ED0" w:rsidRDefault="008F49C1" w:rsidP="008F49C1">
      <w:pPr>
        <w:ind w:right="1512"/>
        <w:rPr>
          <w:b/>
          <w:color w:val="000000"/>
        </w:rPr>
      </w:pPr>
    </w:p>
    <w:p w14:paraId="7E599F55" w14:textId="77777777" w:rsidR="008F49C1" w:rsidRPr="007A2ED0" w:rsidRDefault="008F49C1" w:rsidP="008F49C1">
      <w:pPr>
        <w:ind w:right="1512"/>
        <w:rPr>
          <w:b/>
          <w:color w:val="000000"/>
          <w:u w:val="single"/>
        </w:rPr>
      </w:pPr>
      <w:r w:rsidRPr="007A2ED0">
        <w:rPr>
          <w:b/>
          <w:color w:val="000000"/>
          <w:u w:val="single"/>
        </w:rPr>
        <w:t>ELSZÁMOLÁSI KÜLÖNBÖZET</w:t>
      </w:r>
    </w:p>
    <w:p w14:paraId="4F4280FB" w14:textId="77777777" w:rsidR="008F49C1" w:rsidRPr="007A2ED0" w:rsidRDefault="008F49C1" w:rsidP="008F49C1">
      <w:pPr>
        <w:ind w:right="1512"/>
        <w:rPr>
          <w:b/>
          <w:color w:val="000000"/>
        </w:rPr>
      </w:pPr>
      <w:r w:rsidRPr="007A2ED0">
        <w:rPr>
          <w:b/>
          <w:color w:val="000000"/>
        </w:rPr>
        <w:tab/>
        <w:t>Összesen bevétel</w:t>
      </w:r>
    </w:p>
    <w:p w14:paraId="455AF5D3" w14:textId="77777777" w:rsidR="008F49C1" w:rsidRPr="007A2ED0" w:rsidRDefault="008F49C1" w:rsidP="008F49C1">
      <w:pPr>
        <w:numPr>
          <w:ilvl w:val="0"/>
          <w:numId w:val="42"/>
        </w:numPr>
        <w:ind w:right="1512"/>
        <w:rPr>
          <w:b/>
          <w:color w:val="000000"/>
        </w:rPr>
      </w:pPr>
      <w:r w:rsidRPr="007A2ED0">
        <w:rPr>
          <w:b/>
          <w:color w:val="000000"/>
        </w:rPr>
        <w:t>Összesen kiadás</w:t>
      </w:r>
    </w:p>
    <w:p w14:paraId="4D9574EC" w14:textId="77777777" w:rsidR="008F49C1" w:rsidRPr="007A2ED0" w:rsidRDefault="008F49C1" w:rsidP="008F49C1">
      <w:pPr>
        <w:numPr>
          <w:ilvl w:val="0"/>
          <w:numId w:val="42"/>
        </w:numPr>
        <w:pBdr>
          <w:bottom w:val="single" w:sz="12" w:space="1" w:color="auto"/>
        </w:pBdr>
        <w:ind w:right="1512"/>
        <w:jc w:val="both"/>
        <w:rPr>
          <w:b/>
          <w:color w:val="000000"/>
        </w:rPr>
      </w:pPr>
      <w:r w:rsidRPr="007A2ED0">
        <w:rPr>
          <w:b/>
          <w:color w:val="000000"/>
        </w:rPr>
        <w:t xml:space="preserve">Hozzájárulási előleg </w:t>
      </w:r>
      <w:r w:rsidRPr="007A2ED0">
        <w:t>Amennyiben a település az év során nem fizetett hozzájárulási előleget és a kimutatás alapján a rá eső bevételek meghaladják a kiadások szintjét, nem támaszthat a Társulás felé követelést. A különbözet a Társulás költségvetési maradványát növeli.</w:t>
      </w:r>
    </w:p>
    <w:p w14:paraId="79B35055" w14:textId="77777777" w:rsidR="008F49C1" w:rsidRPr="007A2ED0" w:rsidRDefault="008F49C1" w:rsidP="008F49C1">
      <w:pPr>
        <w:ind w:left="720" w:right="1512"/>
        <w:rPr>
          <w:b/>
          <w:color w:val="000000"/>
        </w:rPr>
      </w:pPr>
      <w:r w:rsidRPr="007A2ED0">
        <w:rPr>
          <w:b/>
          <w:color w:val="000000"/>
        </w:rPr>
        <w:t xml:space="preserve">Elszámolási különbözet </w:t>
      </w:r>
    </w:p>
    <w:p w14:paraId="6F1DBB78" w14:textId="77777777" w:rsidR="008F49C1" w:rsidRPr="007A2ED0" w:rsidRDefault="008F49C1" w:rsidP="008F49C1">
      <w:pPr>
        <w:ind w:left="1418" w:right="1512"/>
        <w:rPr>
          <w:b/>
          <w:color w:val="000000"/>
        </w:rPr>
      </w:pPr>
      <w:r w:rsidRPr="007A2ED0">
        <w:rPr>
          <w:b/>
          <w:color w:val="000000"/>
        </w:rPr>
        <w:t>Ha az elszámolási különbözet pozitív előjelű, akkor a Társulás fizet vissza a társtelepülésnek.</w:t>
      </w:r>
    </w:p>
    <w:p w14:paraId="62ADEEB1" w14:textId="77777777" w:rsidR="008F49C1" w:rsidRPr="007A2ED0" w:rsidRDefault="008F49C1" w:rsidP="008F49C1">
      <w:pPr>
        <w:ind w:left="1418" w:right="1512"/>
        <w:rPr>
          <w:b/>
          <w:color w:val="000000"/>
        </w:rPr>
      </w:pPr>
      <w:r w:rsidRPr="007A2ED0">
        <w:rPr>
          <w:b/>
          <w:color w:val="000000"/>
        </w:rPr>
        <w:t>Ha az elszámolási különbözet negatív előjelű, akkor a társtelepülés fizet a Társulásnak.</w:t>
      </w:r>
    </w:p>
    <w:p w14:paraId="45AADF22" w14:textId="77777777" w:rsidR="008F49C1" w:rsidRPr="007A2ED0" w:rsidRDefault="008F49C1" w:rsidP="008F49C1">
      <w:pPr>
        <w:ind w:right="1512"/>
        <w:rPr>
          <w:b/>
          <w:color w:val="000000"/>
        </w:rPr>
      </w:pPr>
    </w:p>
    <w:p w14:paraId="473EE53B" w14:textId="77777777" w:rsidR="008F49C1" w:rsidRPr="007A2ED0" w:rsidRDefault="008F49C1" w:rsidP="008F49C1">
      <w:pPr>
        <w:ind w:right="1512"/>
        <w:rPr>
          <w:b/>
          <w:color w:val="000000"/>
        </w:rPr>
      </w:pPr>
    </w:p>
    <w:p w14:paraId="52ECE605" w14:textId="77777777" w:rsidR="008F49C1" w:rsidRPr="007A2ED0" w:rsidRDefault="008F49C1" w:rsidP="008F49C1">
      <w:pPr>
        <w:ind w:right="1512"/>
        <w:rPr>
          <w:b/>
          <w:color w:val="000000"/>
        </w:rPr>
      </w:pPr>
      <w:r w:rsidRPr="007A2ED0">
        <w:rPr>
          <w:b/>
          <w:color w:val="000000"/>
        </w:rPr>
        <w:t xml:space="preserve">Megjegyzések: </w:t>
      </w:r>
    </w:p>
    <w:p w14:paraId="654122A2" w14:textId="77777777" w:rsidR="008F49C1" w:rsidRPr="007A2ED0" w:rsidRDefault="008F49C1" w:rsidP="008F49C1">
      <w:pPr>
        <w:ind w:right="1512"/>
        <w:jc w:val="both"/>
        <w:rPr>
          <w:color w:val="000000"/>
        </w:rPr>
      </w:pPr>
      <w:r w:rsidRPr="007A2ED0">
        <w:rPr>
          <w:b/>
          <w:color w:val="000000"/>
        </w:rPr>
        <w:t xml:space="preserve">Bátaszék konyha vonatkozásában: </w:t>
      </w:r>
      <w:r w:rsidRPr="007A2ED0">
        <w:rPr>
          <w:color w:val="000000"/>
        </w:rPr>
        <w:t xml:space="preserve">Bátaszék települést érintő elszámolásban az alsónyéki, alsónánai óvodás, bölcsődés, általános iskolás, valamint a </w:t>
      </w:r>
      <w:proofErr w:type="spellStart"/>
      <w:r w:rsidRPr="007A2ED0">
        <w:rPr>
          <w:color w:val="000000"/>
        </w:rPr>
        <w:t>pörbölyi</w:t>
      </w:r>
      <w:proofErr w:type="spellEnd"/>
      <w:r w:rsidRPr="007A2ED0">
        <w:rPr>
          <w:color w:val="000000"/>
        </w:rPr>
        <w:t xml:space="preserve"> bölcsődés étkeztetés bevételei és kiadásai nem </w:t>
      </w:r>
      <w:proofErr w:type="spellStart"/>
      <w:r w:rsidRPr="007A2ED0">
        <w:rPr>
          <w:color w:val="000000"/>
        </w:rPr>
        <w:t>szerepeltethetőek</w:t>
      </w:r>
      <w:proofErr w:type="spellEnd"/>
      <w:r w:rsidRPr="007A2ED0">
        <w:rPr>
          <w:color w:val="000000"/>
        </w:rPr>
        <w:t>. Ezzel a bevételi-kiadási különbözettel a 4. melléklet/</w:t>
      </w:r>
      <w:proofErr w:type="gramStart"/>
      <w:r w:rsidRPr="007A2ED0">
        <w:rPr>
          <w:color w:val="000000"/>
        </w:rPr>
        <w:t>A</w:t>
      </w:r>
      <w:proofErr w:type="gramEnd"/>
      <w:r w:rsidRPr="007A2ED0">
        <w:rPr>
          <w:color w:val="000000"/>
        </w:rPr>
        <w:t xml:space="preserve"> alapján Alsónyék társtelepülés, 4.melléklet/A1 alapján Alsónána társtelepülés, 4.sz.melléklet A/2. alapján Pörböly számol el a Társulás felé.</w:t>
      </w:r>
    </w:p>
    <w:p w14:paraId="0EDA925F" w14:textId="77777777" w:rsidR="008F49C1" w:rsidRPr="008F49C1" w:rsidRDefault="008F49C1" w:rsidP="008F49C1">
      <w:pPr>
        <w:ind w:right="1512"/>
        <w:jc w:val="both"/>
        <w:rPr>
          <w:color w:val="000000"/>
        </w:rPr>
      </w:pPr>
      <w:r w:rsidRPr="007A2ED0">
        <w:rPr>
          <w:color w:val="000000"/>
        </w:rPr>
        <w:t xml:space="preserve">Amennyiben a </w:t>
      </w:r>
      <w:proofErr w:type="spellStart"/>
      <w:r w:rsidRPr="007A2ED0">
        <w:rPr>
          <w:color w:val="000000"/>
        </w:rPr>
        <w:t>pörbölyi</w:t>
      </w:r>
      <w:proofErr w:type="spellEnd"/>
      <w:r w:rsidRPr="007A2ED0">
        <w:rPr>
          <w:color w:val="000000"/>
        </w:rPr>
        <w:t xml:space="preserve"> tagintézményben működő konyha átmenetileg nem tudja ellátni a </w:t>
      </w:r>
      <w:proofErr w:type="spellStart"/>
      <w:r w:rsidRPr="007A2ED0">
        <w:rPr>
          <w:color w:val="000000"/>
        </w:rPr>
        <w:t>pörbölyi</w:t>
      </w:r>
      <w:proofErr w:type="spellEnd"/>
      <w:r w:rsidRPr="007A2ED0">
        <w:rPr>
          <w:color w:val="000000"/>
        </w:rPr>
        <w:t xml:space="preserve"> gyermekek közétkeztetési feladatát, az ezzel kapcsolatos adott évi kiadásai az igénybevételek alapján kerülnek megosztásra. Ezt a </w:t>
      </w:r>
      <w:proofErr w:type="spellStart"/>
      <w:r w:rsidRPr="007A2ED0">
        <w:rPr>
          <w:color w:val="000000"/>
        </w:rPr>
        <w:t>pörbölyi</w:t>
      </w:r>
      <w:proofErr w:type="spellEnd"/>
      <w:r w:rsidRPr="007A2ED0">
        <w:rPr>
          <w:color w:val="000000"/>
        </w:rPr>
        <w:t xml:space="preserve"> főzőkonyha éves elszámolásánál mutatjuk ki.</w:t>
      </w:r>
    </w:p>
    <w:p w14:paraId="6CBA77BC" w14:textId="119CA3BA" w:rsidR="008F49C1" w:rsidRPr="008F49C1" w:rsidRDefault="008F49C1" w:rsidP="008F49C1">
      <w:pPr>
        <w:ind w:right="1512"/>
        <w:jc w:val="both"/>
        <w:rPr>
          <w:color w:val="000000"/>
        </w:rPr>
      </w:pPr>
      <w:r w:rsidRPr="008F49C1">
        <w:rPr>
          <w:color w:val="000000"/>
        </w:rPr>
        <w:t xml:space="preserve">Bátaszék konyha bevételei és kiadásai között szerepelnek a „más településről bejáró” tanulók étkeztetésével kapcsolatos tényadatok. </w:t>
      </w:r>
    </w:p>
    <w:p w14:paraId="48905298" w14:textId="77777777" w:rsidR="008F49C1" w:rsidRPr="008F49C1" w:rsidRDefault="008F49C1" w:rsidP="008F49C1">
      <w:pPr>
        <w:ind w:right="1512"/>
        <w:jc w:val="both"/>
        <w:rPr>
          <w:color w:val="000000"/>
        </w:rPr>
      </w:pPr>
    </w:p>
    <w:p w14:paraId="63BD6F40" w14:textId="77777777" w:rsidR="008F49C1" w:rsidRPr="008F49C1" w:rsidRDefault="008F49C1" w:rsidP="008F49C1">
      <w:pPr>
        <w:ind w:right="1512"/>
        <w:jc w:val="both"/>
        <w:rPr>
          <w:color w:val="000000"/>
        </w:rPr>
      </w:pPr>
    </w:p>
    <w:p w14:paraId="7561E8E0" w14:textId="08B96812" w:rsidR="008F49C1" w:rsidRPr="008F49C1" w:rsidRDefault="007A2ED0" w:rsidP="008F49C1">
      <w:pPr>
        <w:ind w:right="1512"/>
        <w:jc w:val="right"/>
        <w:rPr>
          <w:color w:val="000000"/>
        </w:rPr>
      </w:pPr>
      <w:r>
        <w:rPr>
          <w:color w:val="000000"/>
        </w:rPr>
        <w:t>7</w:t>
      </w:r>
      <w:proofErr w:type="gramStart"/>
      <w:r>
        <w:rPr>
          <w:color w:val="000000"/>
        </w:rPr>
        <w:t>.melléklet</w:t>
      </w:r>
      <w:proofErr w:type="gramEnd"/>
    </w:p>
    <w:tbl>
      <w:tblPr>
        <w:tblW w:w="14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8"/>
        <w:gridCol w:w="2101"/>
        <w:gridCol w:w="1281"/>
        <w:gridCol w:w="1176"/>
        <w:gridCol w:w="1497"/>
        <w:gridCol w:w="958"/>
      </w:tblGrid>
      <w:tr w:rsidR="008F49C1" w:rsidRPr="008F49C1" w14:paraId="262E228B" w14:textId="77777777" w:rsidTr="00F429A1">
        <w:trPr>
          <w:trHeight w:val="426"/>
        </w:trPr>
        <w:tc>
          <w:tcPr>
            <w:tcW w:w="1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D887" w14:textId="51220DDA" w:rsidR="008F49C1" w:rsidRPr="008F49C1" w:rsidRDefault="008F49C1" w:rsidP="007A2ED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  <w:r w:rsidR="007A2ED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proofErr w:type="gramStart"/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….évi</w:t>
            </w:r>
            <w:proofErr w:type="gramEnd"/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gyermekétkeztetés ellátását biztosító </w:t>
            </w:r>
            <w:proofErr w:type="spellStart"/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önk</w:t>
            </w:r>
            <w:proofErr w:type="spellEnd"/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-i intézmény üzemeltetési támogatásának megosztása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9652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BB7B" w14:textId="77777777" w:rsidR="008F49C1" w:rsidRPr="008F49C1" w:rsidRDefault="008F49C1" w:rsidP="008F49C1">
            <w:pPr>
              <w:rPr>
                <w:sz w:val="20"/>
                <w:szCs w:val="20"/>
              </w:rPr>
            </w:pPr>
          </w:p>
        </w:tc>
      </w:tr>
      <w:tr w:rsidR="008F49C1" w:rsidRPr="008F49C1" w14:paraId="5EB7F2ED" w14:textId="77777777" w:rsidTr="00F429A1">
        <w:trPr>
          <w:trHeight w:val="300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0590" w14:textId="77777777" w:rsidR="008F49C1" w:rsidRPr="008F49C1" w:rsidRDefault="008F49C1" w:rsidP="008F49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BÁTASZÉK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41B3" w14:textId="77777777" w:rsidR="008F49C1" w:rsidRPr="008F49C1" w:rsidRDefault="008F49C1" w:rsidP="008F49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ALSÓNYÉK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4872" w14:textId="77777777" w:rsidR="008F49C1" w:rsidRPr="008F49C1" w:rsidRDefault="008F49C1" w:rsidP="008F49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PÖRBÖLY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FDC6" w14:textId="77777777" w:rsidR="008F49C1" w:rsidRPr="008F49C1" w:rsidRDefault="008F49C1" w:rsidP="008F49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ALSÓNÁNA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9642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Intézményössz</w:t>
            </w:r>
            <w:proofErr w:type="spellEnd"/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2915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F49C1" w:rsidRPr="008F49C1" w14:paraId="695B315A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684E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5BFD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E914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7AE1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090A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B5D9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F49C1" w:rsidRPr="008F49C1" w14:paraId="300454BA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3CB5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arányos Ft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E4FC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93B4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397B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FC66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B14B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1AA1B3FA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2C2D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9490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2677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6803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318E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CEBA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létszám</w:t>
            </w:r>
          </w:p>
        </w:tc>
      </w:tr>
      <w:tr w:rsidR="008F49C1" w:rsidRPr="008F49C1" w14:paraId="6E1D4441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41B5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85F5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F399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2E7D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5FA1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84D2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arány</w:t>
            </w:r>
          </w:p>
        </w:tc>
      </w:tr>
      <w:tr w:rsidR="008F49C1" w:rsidRPr="008F49C1" w14:paraId="3EFA6B50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054E4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A298" w14:textId="77777777" w:rsidR="008F49C1" w:rsidRPr="008F49C1" w:rsidRDefault="008F49C1" w:rsidP="008F49C1">
            <w:pPr>
              <w:rPr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6D1F" w14:textId="77777777" w:rsidR="008F49C1" w:rsidRPr="008F49C1" w:rsidRDefault="008F49C1" w:rsidP="008F49C1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182E" w14:textId="77777777" w:rsidR="008F49C1" w:rsidRPr="008F49C1" w:rsidRDefault="008F49C1" w:rsidP="008F49C1">
            <w:pPr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4EFD" w14:textId="77777777" w:rsidR="008F49C1" w:rsidRPr="008F49C1" w:rsidRDefault="008F49C1" w:rsidP="008F49C1">
            <w:pPr>
              <w:rPr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152E" w14:textId="77777777" w:rsidR="008F49C1" w:rsidRPr="008F49C1" w:rsidRDefault="008F49C1" w:rsidP="008F49C1">
            <w:pPr>
              <w:rPr>
                <w:sz w:val="20"/>
                <w:szCs w:val="20"/>
              </w:rPr>
            </w:pPr>
          </w:p>
        </w:tc>
      </w:tr>
      <w:tr w:rsidR="008F49C1" w:rsidRPr="008F49C1" w14:paraId="2C1393E7" w14:textId="77777777" w:rsidTr="00F429A1">
        <w:trPr>
          <w:trHeight w:val="300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3C198" w14:textId="663C6DFA" w:rsidR="008F49C1" w:rsidRPr="008F49C1" w:rsidRDefault="008F49C1" w:rsidP="007A2ED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</w:t>
            </w:r>
            <w:r w:rsidR="007A2ED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...évi </w:t>
            </w:r>
            <w:proofErr w:type="gramStart"/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finanszírozás</w:t>
            </w:r>
            <w:proofErr w:type="gramEnd"/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szempontjából elismert dolgozók bértámogatása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9C6A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7131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20BE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FEDA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C544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711378EF" w14:textId="77777777" w:rsidTr="00F429A1">
        <w:trPr>
          <w:trHeight w:val="300"/>
        </w:trPr>
        <w:tc>
          <w:tcPr>
            <w:tcW w:w="9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C25D" w14:textId="77777777" w:rsidR="008F49C1" w:rsidRPr="008F49C1" w:rsidRDefault="008F49C1" w:rsidP="008F49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Mutató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1B2A" w14:textId="77777777" w:rsidR="008F49C1" w:rsidRPr="008F49C1" w:rsidRDefault="008F49C1" w:rsidP="008F49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Fajlagos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E8A1" w14:textId="77777777" w:rsidR="008F49C1" w:rsidRPr="008F49C1" w:rsidRDefault="008F49C1" w:rsidP="008F49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688B" w14:textId="77777777" w:rsidR="008F49C1" w:rsidRPr="008F49C1" w:rsidRDefault="008F49C1" w:rsidP="008F49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TámogatásFt</w:t>
            </w:r>
            <w:proofErr w:type="spellEnd"/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604F" w14:textId="77777777" w:rsidR="008F49C1" w:rsidRPr="008F49C1" w:rsidRDefault="008F49C1" w:rsidP="008F49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F49C1" w:rsidRPr="008F49C1" w14:paraId="75421ADA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588C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500-1000 </w:t>
            </w:r>
            <w:proofErr w:type="gram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ellátottnál  ….</w:t>
            </w:r>
            <w:proofErr w:type="gram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.fő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9FBD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0E4B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3E04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197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AC7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2CAE8128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190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ktgv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-i </w:t>
            </w:r>
            <w:proofErr w:type="gram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aktuális</w:t>
            </w:r>
            <w:proofErr w:type="gram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képlet alapján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EB4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D22D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BCB9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8DDC6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0C33B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F49C1" w:rsidRPr="008F49C1" w14:paraId="5E7DC99A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A363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EE3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D1B4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össz</w:t>
            </w:r>
            <w:proofErr w:type="gram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.főre</w:t>
            </w:r>
            <w:proofErr w:type="spellEnd"/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CDCB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B1B2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E869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0B1C6BFF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016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=bértámogatás alapja fő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6179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3A5F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1911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70C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4BD9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14585880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D6E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176A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F98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1főre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767A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4F646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87A3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522C2993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F51A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Alsónyék óvodás étkezőkre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AEA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009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36E3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6561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F595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462A1B89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BB15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BD77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adag/</w:t>
            </w: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étknap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=fő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57D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fő*Ft/fő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F39A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37A1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0FC7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0B0FCCF7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333B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3DD1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5D8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05B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733F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AB2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1E3FC2D5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D274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Pörböly gyermekétkezőkre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AB37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5F9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A19B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A64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D7A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675C24F5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3794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Óvodás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E635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adag/</w:t>
            </w: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étknap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56F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4303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A3C7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F364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385D16F0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BED8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Iskolás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3743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adag/</w:t>
            </w: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étknap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FA87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EA2F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B815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E183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02A0CFCE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BF70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Bszékre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járó iskolás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2C1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adag/</w:t>
            </w: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étknap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3B1D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949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27A9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65F1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09E204F8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D20C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Összesen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09C1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fő 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DF12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30CD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0011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4C9D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4938289E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6114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24F2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01DF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BD6C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D5BD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971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5CCDA80C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1862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Bátaszék gyermekétkezőkre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190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036F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688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ED85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BF1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1AE8B092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A907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Óvodás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552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adagétknap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6F77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DC9B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FEE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A5A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662876CB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98E5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Iskolás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8173" w14:textId="43F1DB8E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adag/</w:t>
            </w: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étknap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072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05A2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06F9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7403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66C9471E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35A5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Gimnazista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C40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adag/</w:t>
            </w: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étknap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=fő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EB4D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9E6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7617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0B52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48ED40F3" w14:textId="77777777" w:rsidTr="00F429A1">
        <w:trPr>
          <w:trHeight w:val="300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38B7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Összesen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B71F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F6A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4F11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1651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04C8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78B8CAEB" w14:textId="77777777" w:rsidTr="00F429A1">
        <w:trPr>
          <w:trHeight w:val="300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9161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Alsónána gyermekétkezőkre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0DAD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A514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B43A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E53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6300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429B8E06" w14:textId="77777777" w:rsidTr="007A2ED0">
        <w:trPr>
          <w:trHeight w:val="201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83FE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óvodás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936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adag/</w:t>
            </w: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étknap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=fő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67A7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42F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DAA5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A868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7A2ED0" w14:paraId="329666B6" w14:textId="77777777" w:rsidTr="00F429A1">
        <w:trPr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59EA" w14:textId="77777777" w:rsidR="008F49C1" w:rsidRPr="007A2ED0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2ED0">
              <w:rPr>
                <w:rFonts w:ascii="Calibri" w:hAnsi="Calibri" w:cs="Calibri"/>
                <w:color w:val="000000"/>
                <w:sz w:val="22"/>
                <w:szCs w:val="22"/>
              </w:rPr>
              <w:t> ált</w:t>
            </w:r>
            <w:proofErr w:type="gramStart"/>
            <w:r w:rsidRPr="007A2ED0">
              <w:rPr>
                <w:rFonts w:ascii="Calibri" w:hAnsi="Calibri" w:cs="Calibri"/>
                <w:color w:val="000000"/>
                <w:sz w:val="22"/>
                <w:szCs w:val="22"/>
              </w:rPr>
              <w:t>.iskolás</w:t>
            </w:r>
            <w:proofErr w:type="gramEnd"/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48C4" w14:textId="77777777" w:rsidR="008F49C1" w:rsidRPr="007A2ED0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2ED0">
              <w:rPr>
                <w:rFonts w:ascii="Calibri" w:hAnsi="Calibri" w:cs="Calibri"/>
                <w:color w:val="000000"/>
                <w:sz w:val="22"/>
                <w:szCs w:val="22"/>
              </w:rPr>
              <w:t> adag/</w:t>
            </w:r>
            <w:proofErr w:type="spellStart"/>
            <w:r w:rsidRPr="007A2ED0">
              <w:rPr>
                <w:rFonts w:ascii="Calibri" w:hAnsi="Calibri" w:cs="Calibri"/>
                <w:color w:val="000000"/>
                <w:sz w:val="22"/>
                <w:szCs w:val="22"/>
              </w:rPr>
              <w:t>étknap</w:t>
            </w:r>
            <w:proofErr w:type="spellEnd"/>
            <w:r w:rsidRPr="007A2ED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=fő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4A1D" w14:textId="77777777" w:rsidR="008F49C1" w:rsidRPr="007A2ED0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2ED0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1C3D" w14:textId="77777777" w:rsidR="008F49C1" w:rsidRPr="007A2ED0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2ED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4AF7" w14:textId="77777777" w:rsidR="008F49C1" w:rsidRPr="007A2ED0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A2ED0">
              <w:rPr>
                <w:rFonts w:ascii="Calibri" w:hAnsi="Calibri" w:cs="Calibri"/>
                <w:color w:val="000000"/>
                <w:sz w:val="22"/>
                <w:szCs w:val="22"/>
              </w:rPr>
              <w:t> Ft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DAD8" w14:textId="77777777" w:rsidR="008F49C1" w:rsidRPr="007A2ED0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49C1" w:rsidRPr="008F49C1" w14:paraId="6E0A928B" w14:textId="77777777" w:rsidTr="00F429A1">
        <w:trPr>
          <w:gridAfter w:val="1"/>
          <w:wAfter w:w="958" w:type="dxa"/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3094" w14:textId="77777777" w:rsidR="008F49C1" w:rsidRPr="008F49C1" w:rsidRDefault="008F49C1" w:rsidP="008F49C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Bölcsődés étkezőkre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7D26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FD6A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807C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D8A1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F49C1" w:rsidRPr="008F49C1" w14:paraId="7A3B34DD" w14:textId="77777777" w:rsidTr="00F429A1">
        <w:trPr>
          <w:gridAfter w:val="1"/>
          <w:wAfter w:w="958" w:type="dxa"/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DA94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31D1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adag/</w:t>
            </w:r>
            <w:proofErr w:type="spellStart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étknap</w:t>
            </w:r>
            <w:proofErr w:type="spellEnd"/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=fő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CE6E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fő*Ft/nap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31F2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DE8B" w14:textId="77777777" w:rsidR="008F49C1" w:rsidRPr="008F49C1" w:rsidRDefault="008F49C1" w:rsidP="008F49C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Ft</w:t>
            </w:r>
          </w:p>
        </w:tc>
      </w:tr>
      <w:tr w:rsidR="008F49C1" w:rsidRPr="008F49C1" w14:paraId="48089283" w14:textId="77777777" w:rsidTr="00F429A1">
        <w:trPr>
          <w:gridAfter w:val="1"/>
          <w:wAfter w:w="958" w:type="dxa"/>
          <w:trHeight w:val="300"/>
        </w:trPr>
        <w:tc>
          <w:tcPr>
            <w:tcW w:w="6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EF3B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8878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3BDC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3FB7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0C52" w14:textId="77777777" w:rsidR="008F49C1" w:rsidRPr="008F49C1" w:rsidRDefault="008F49C1" w:rsidP="008F49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49C1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BE974A6" w14:textId="77777777" w:rsidR="008F49C1" w:rsidRPr="008F49C1" w:rsidRDefault="008F49C1" w:rsidP="008F49C1">
      <w:pPr>
        <w:ind w:right="1512"/>
        <w:jc w:val="both"/>
        <w:rPr>
          <w:color w:val="000000"/>
        </w:rPr>
      </w:pPr>
    </w:p>
    <w:p w14:paraId="162CBB9B" w14:textId="77777777" w:rsidR="008F49C1" w:rsidRPr="008F49C1" w:rsidRDefault="008F49C1" w:rsidP="008F49C1">
      <w:pPr>
        <w:ind w:right="1512"/>
        <w:rPr>
          <w:color w:val="000000"/>
        </w:rPr>
      </w:pPr>
    </w:p>
    <w:p w14:paraId="1BFEBC97" w14:textId="77777777" w:rsidR="0098296F" w:rsidRPr="00A36EAD" w:rsidRDefault="0098296F" w:rsidP="007E6E3C">
      <w:pPr>
        <w:ind w:right="1512"/>
      </w:pPr>
    </w:p>
    <w:sectPr w:rsidR="0098296F" w:rsidRPr="00A36EAD" w:rsidSect="008F49C1">
      <w:footerReference w:type="default" r:id="rId9"/>
      <w:pgSz w:w="16837" w:h="11905" w:orient="landscape"/>
      <w:pgMar w:top="1134" w:right="113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40B40" w14:textId="77777777" w:rsidR="00DE7A5A" w:rsidRDefault="00DE7A5A">
      <w:r>
        <w:separator/>
      </w:r>
    </w:p>
  </w:endnote>
  <w:endnote w:type="continuationSeparator" w:id="0">
    <w:p w14:paraId="68D77EE3" w14:textId="77777777" w:rsidR="00DE7A5A" w:rsidRDefault="00DE7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-Times-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5DEBB" w14:textId="55A6826A" w:rsidR="00DE7A5A" w:rsidRDefault="00DE7A5A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8B23AA">
      <w:rPr>
        <w:noProof/>
      </w:rPr>
      <w:t>2</w:t>
    </w:r>
    <w:r>
      <w:rPr>
        <w:noProof/>
      </w:rPr>
      <w:fldChar w:fldCharType="end"/>
    </w:r>
  </w:p>
  <w:p w14:paraId="40DE9954" w14:textId="77777777" w:rsidR="00DE7A5A" w:rsidRDefault="00DE7A5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1D2C2" w14:textId="45CC04D7" w:rsidR="00DE7A5A" w:rsidRDefault="00DE7A5A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8B23AA">
      <w:rPr>
        <w:noProof/>
      </w:rPr>
      <w:t>12</w:t>
    </w:r>
    <w:r>
      <w:rPr>
        <w:noProof/>
      </w:rPr>
      <w:fldChar w:fldCharType="end"/>
    </w:r>
  </w:p>
  <w:p w14:paraId="699F3B42" w14:textId="77777777" w:rsidR="00DE7A5A" w:rsidRDefault="00DE7A5A">
    <w:pPr>
      <w:pStyle w:val="llb"/>
    </w:pPr>
  </w:p>
  <w:p w14:paraId="77DA90FB" w14:textId="77777777" w:rsidR="00DE7A5A" w:rsidRDefault="00DE7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5DB81" w14:textId="77777777" w:rsidR="00DE7A5A" w:rsidRDefault="00DE7A5A">
      <w:r>
        <w:separator/>
      </w:r>
    </w:p>
  </w:footnote>
  <w:footnote w:type="continuationSeparator" w:id="0">
    <w:p w14:paraId="18CF772B" w14:textId="77777777" w:rsidR="00DE7A5A" w:rsidRDefault="00DE7A5A">
      <w:r>
        <w:continuationSeparator/>
      </w:r>
    </w:p>
  </w:footnote>
  <w:footnote w:id="1">
    <w:p w14:paraId="33284091" w14:textId="0D0926A0" w:rsidR="00DE7A5A" w:rsidRPr="008B23AA" w:rsidRDefault="00DE7A5A" w:rsidP="00472DC7">
      <w:pPr>
        <w:pStyle w:val="Lbjegyzetszveg"/>
        <w:ind w:left="142" w:hanging="142"/>
        <w:jc w:val="both"/>
        <w:rPr>
          <w:sz w:val="16"/>
          <w:szCs w:val="16"/>
        </w:rPr>
      </w:pPr>
      <w:r w:rsidRPr="000239FF">
        <w:rPr>
          <w:rStyle w:val="Lbjegyzet-karakterek"/>
          <w:rFonts w:ascii="Comic Sans MS" w:hAnsi="Comic Sans MS"/>
          <w:sz w:val="16"/>
          <w:szCs w:val="16"/>
        </w:rPr>
        <w:footnoteRef/>
      </w:r>
      <w:r w:rsidRPr="000239FF">
        <w:rPr>
          <w:sz w:val="16"/>
          <w:szCs w:val="16"/>
        </w:rPr>
        <w:t xml:space="preserve">  </w:t>
      </w:r>
      <w:proofErr w:type="gramStart"/>
      <w:r w:rsidRPr="008B23AA">
        <w:rPr>
          <w:sz w:val="16"/>
          <w:szCs w:val="16"/>
        </w:rPr>
        <w:t>a</w:t>
      </w:r>
      <w:proofErr w:type="gramEnd"/>
      <w:r w:rsidRPr="008B23AA">
        <w:rPr>
          <w:sz w:val="16"/>
          <w:szCs w:val="16"/>
        </w:rPr>
        <w:t xml:space="preserve"> megállapodást Bátaszék város képviselő-testülete a </w:t>
      </w:r>
      <w:r w:rsidR="00702713" w:rsidRPr="008B23AA">
        <w:rPr>
          <w:sz w:val="16"/>
          <w:szCs w:val="16"/>
        </w:rPr>
        <w:t>..</w:t>
      </w:r>
      <w:r w:rsidRPr="008B23AA">
        <w:rPr>
          <w:sz w:val="16"/>
          <w:szCs w:val="16"/>
        </w:rPr>
        <w:t>/202</w:t>
      </w:r>
      <w:r w:rsidR="00702713" w:rsidRPr="008B23AA">
        <w:rPr>
          <w:sz w:val="16"/>
          <w:szCs w:val="16"/>
        </w:rPr>
        <w:t>6</w:t>
      </w:r>
      <w:r w:rsidRPr="008B23AA">
        <w:rPr>
          <w:sz w:val="16"/>
          <w:szCs w:val="16"/>
        </w:rPr>
        <w:t>. (</w:t>
      </w:r>
      <w:r w:rsidR="00702713" w:rsidRPr="008B23AA">
        <w:rPr>
          <w:sz w:val="16"/>
          <w:szCs w:val="16"/>
        </w:rPr>
        <w:t>…</w:t>
      </w:r>
      <w:r w:rsidRPr="008B23AA">
        <w:rPr>
          <w:sz w:val="16"/>
          <w:szCs w:val="16"/>
        </w:rPr>
        <w:t xml:space="preserve">) önk.-i határozatával, Alsónána község képviselő-testülete </w:t>
      </w:r>
      <w:proofErr w:type="gramStart"/>
      <w:r w:rsidRPr="008B23AA">
        <w:rPr>
          <w:sz w:val="16"/>
          <w:szCs w:val="16"/>
        </w:rPr>
        <w:t>a</w:t>
      </w:r>
      <w:r w:rsidR="00702713" w:rsidRPr="008B23AA">
        <w:rPr>
          <w:sz w:val="16"/>
          <w:szCs w:val="16"/>
        </w:rPr>
        <w:t xml:space="preserve"> …</w:t>
      </w:r>
      <w:proofErr w:type="gramEnd"/>
      <w:r w:rsidRPr="008B23AA">
        <w:rPr>
          <w:sz w:val="16"/>
          <w:szCs w:val="16"/>
        </w:rPr>
        <w:t>/202</w:t>
      </w:r>
      <w:r w:rsidR="00702713" w:rsidRPr="008B23AA">
        <w:rPr>
          <w:sz w:val="16"/>
          <w:szCs w:val="16"/>
        </w:rPr>
        <w:t>6</w:t>
      </w:r>
      <w:r w:rsidRPr="008B23AA">
        <w:rPr>
          <w:sz w:val="16"/>
          <w:szCs w:val="16"/>
        </w:rPr>
        <w:t>. (</w:t>
      </w:r>
      <w:r w:rsidR="00702713" w:rsidRPr="008B23AA">
        <w:rPr>
          <w:sz w:val="16"/>
          <w:szCs w:val="16"/>
        </w:rPr>
        <w:t>…</w:t>
      </w:r>
      <w:r w:rsidRPr="008B23AA">
        <w:rPr>
          <w:sz w:val="16"/>
          <w:szCs w:val="16"/>
        </w:rPr>
        <w:t xml:space="preserve">) </w:t>
      </w:r>
      <w:proofErr w:type="spellStart"/>
      <w:r w:rsidRPr="008B23AA">
        <w:rPr>
          <w:sz w:val="16"/>
          <w:szCs w:val="16"/>
        </w:rPr>
        <w:t>önk</w:t>
      </w:r>
      <w:proofErr w:type="spellEnd"/>
      <w:r w:rsidRPr="008B23AA">
        <w:rPr>
          <w:sz w:val="16"/>
          <w:szCs w:val="16"/>
        </w:rPr>
        <w:t>-i határozatával, Alsónyék község képviselő-testülete a</w:t>
      </w:r>
      <w:r w:rsidR="00702713" w:rsidRPr="008B23AA">
        <w:rPr>
          <w:sz w:val="16"/>
          <w:szCs w:val="16"/>
        </w:rPr>
        <w:t xml:space="preserve"> …/2026</w:t>
      </w:r>
      <w:r w:rsidRPr="008B23AA">
        <w:rPr>
          <w:sz w:val="16"/>
          <w:szCs w:val="16"/>
        </w:rPr>
        <w:t>. (</w:t>
      </w:r>
      <w:r w:rsidR="00702713" w:rsidRPr="008B23AA">
        <w:rPr>
          <w:sz w:val="16"/>
          <w:szCs w:val="16"/>
        </w:rPr>
        <w:t>…</w:t>
      </w:r>
      <w:r w:rsidRPr="008B23AA">
        <w:rPr>
          <w:sz w:val="16"/>
          <w:szCs w:val="16"/>
        </w:rPr>
        <w:t>.) önk.-i határozatával, míg Pörböly</w:t>
      </w:r>
      <w:r w:rsidR="00702713" w:rsidRPr="008B23AA">
        <w:rPr>
          <w:sz w:val="16"/>
          <w:szCs w:val="16"/>
        </w:rPr>
        <w:t xml:space="preserve"> község képviselő-testülete a …</w:t>
      </w:r>
      <w:r w:rsidRPr="008B23AA">
        <w:rPr>
          <w:sz w:val="16"/>
          <w:szCs w:val="16"/>
        </w:rPr>
        <w:t>/202</w:t>
      </w:r>
      <w:r w:rsidR="00702713" w:rsidRPr="008B23AA">
        <w:rPr>
          <w:sz w:val="16"/>
          <w:szCs w:val="16"/>
        </w:rPr>
        <w:t>6</w:t>
      </w:r>
      <w:r w:rsidRPr="008B23AA">
        <w:rPr>
          <w:sz w:val="16"/>
          <w:szCs w:val="16"/>
        </w:rPr>
        <w:t>. (</w:t>
      </w:r>
      <w:r w:rsidR="00702713" w:rsidRPr="008B23AA">
        <w:rPr>
          <w:sz w:val="16"/>
          <w:szCs w:val="16"/>
        </w:rPr>
        <w:t>…</w:t>
      </w:r>
      <w:r w:rsidRPr="008B23AA">
        <w:rPr>
          <w:sz w:val="16"/>
          <w:szCs w:val="16"/>
        </w:rPr>
        <w:t>.) számú határozatával hagyta jóvá.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bullet"/>
      <w:lvlText w:val="-"/>
      <w:lvlJc w:val="left"/>
      <w:pPr>
        <w:tabs>
          <w:tab w:val="num" w:pos="4386"/>
        </w:tabs>
        <w:ind w:left="4386" w:hanging="360"/>
      </w:pPr>
      <w:rPr>
        <w:rFonts w:ascii="Arial" w:hAnsi="Arial"/>
        <w:b w:val="0"/>
        <w:i w:val="0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Times New Roman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3789"/>
        </w:tabs>
        <w:ind w:left="3789" w:hanging="360"/>
      </w:pPr>
      <w:rPr>
        <w:rFonts w:ascii="Symbol" w:hAnsi="Symbol" w:cs="Times New Roman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3069"/>
        </w:tabs>
        <w:ind w:left="3069" w:hanging="360"/>
      </w:pPr>
      <w:rPr>
        <w:rFonts w:ascii="Symbol" w:hAnsi="Symbol" w:cs="Arial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start w:val="6"/>
      <w:numFmt w:val="decimal"/>
      <w:lvlText w:val="%1.)"/>
      <w:lvlJc w:val="left"/>
      <w:pPr>
        <w:tabs>
          <w:tab w:val="num" w:pos="1440"/>
        </w:tabs>
        <w:ind w:left="1440" w:hanging="360"/>
      </w:pPr>
    </w:lvl>
  </w:abstractNum>
  <w:abstractNum w:abstractNumId="10" w15:restartNumberingAfterBreak="0">
    <w:nsid w:val="0000000B"/>
    <w:multiLevelType w:val="singleLevel"/>
    <w:tmpl w:val="5846D760"/>
    <w:name w:val="WW8Num14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  <w:rPr>
        <w:rFonts w:hint="default"/>
        <w:strike w:val="0"/>
        <w:dstrike w:val="0"/>
      </w:rPr>
    </w:lvl>
  </w:abstractNum>
  <w:abstractNum w:abstractNumId="11" w15:restartNumberingAfterBreak="0">
    <w:nsid w:val="0000000C"/>
    <w:multiLevelType w:val="singleLevel"/>
    <w:tmpl w:val="0000000C"/>
    <w:name w:val="WW8Num15"/>
    <w:lvl w:ilvl="0">
      <w:start w:val="1"/>
      <w:numFmt w:val="lowerLetter"/>
      <w:lvlText w:val="%1.)"/>
      <w:lvlJc w:val="left"/>
      <w:pPr>
        <w:tabs>
          <w:tab w:val="num" w:pos="1800"/>
        </w:tabs>
        <w:ind w:left="1800" w:hanging="360"/>
      </w:pPr>
    </w:lvl>
  </w:abstractNum>
  <w:abstractNum w:abstractNumId="12" w15:restartNumberingAfterBreak="0">
    <w:nsid w:val="0000000D"/>
    <w:multiLevelType w:val="singleLevel"/>
    <w:tmpl w:val="0000000D"/>
    <w:name w:val="WW8Num16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  <w:rPr>
        <w:b w:val="0"/>
        <w:i w:val="0"/>
      </w:rPr>
    </w:lvl>
  </w:abstractNum>
  <w:abstractNum w:abstractNumId="14" w15:restartNumberingAfterBreak="0">
    <w:nsid w:val="0000000F"/>
    <w:multiLevelType w:val="singleLevel"/>
    <w:tmpl w:val="0000000F"/>
    <w:name w:val="WW8Num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10"/>
    <w:multiLevelType w:val="singleLevel"/>
    <w:tmpl w:val="00000010"/>
    <w:name w:val="WW8Num1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6" w15:restartNumberingAfterBreak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none"/>
      </w:rPr>
    </w:lvl>
  </w:abstractNum>
  <w:abstractNum w:abstractNumId="17" w15:restartNumberingAfterBreak="0">
    <w:nsid w:val="00000012"/>
    <w:multiLevelType w:val="singleLevel"/>
    <w:tmpl w:val="00000012"/>
    <w:name w:val="WW8Num21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</w:lvl>
  </w:abstractNum>
  <w:abstractNum w:abstractNumId="18" w15:restartNumberingAfterBreak="0">
    <w:nsid w:val="00000013"/>
    <w:multiLevelType w:val="singleLevel"/>
    <w:tmpl w:val="00000013"/>
    <w:name w:val="WW8Num23"/>
    <w:lvl w:ilvl="0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19" w15:restartNumberingAfterBreak="0">
    <w:nsid w:val="00000014"/>
    <w:multiLevelType w:val="singleLevel"/>
    <w:tmpl w:val="00000014"/>
    <w:name w:val="WW8Num24"/>
    <w:lvl w:ilvl="0">
      <w:start w:val="1"/>
      <w:numFmt w:val="decimal"/>
      <w:lvlText w:val="%1.)"/>
      <w:lvlJc w:val="left"/>
      <w:pPr>
        <w:tabs>
          <w:tab w:val="num" w:pos="1080"/>
        </w:tabs>
        <w:ind w:left="1080" w:hanging="720"/>
      </w:pPr>
      <w:rPr>
        <w:rFonts w:cs="Arial"/>
      </w:rPr>
    </w:lvl>
  </w:abstractNum>
  <w:abstractNum w:abstractNumId="20" w15:restartNumberingAfterBreak="0">
    <w:nsid w:val="00000015"/>
    <w:multiLevelType w:val="singleLevel"/>
    <w:tmpl w:val="00000015"/>
    <w:name w:val="WW8Num25"/>
    <w:lvl w:ilvl="0">
      <w:start w:val="2"/>
      <w:numFmt w:val="decimal"/>
      <w:lvlText w:val="%1.)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00000016"/>
    <w:multiLevelType w:val="singleLevel"/>
    <w:tmpl w:val="00000016"/>
    <w:name w:val="WW8Num26"/>
    <w:lvl w:ilvl="0">
      <w:start w:val="2"/>
      <w:numFmt w:val="decimal"/>
      <w:lvlText w:val="%1."/>
      <w:lvlJc w:val="left"/>
      <w:pPr>
        <w:tabs>
          <w:tab w:val="num" w:pos="2345"/>
        </w:tabs>
        <w:ind w:left="2345" w:hanging="360"/>
      </w:pPr>
    </w:lvl>
  </w:abstractNum>
  <w:abstractNum w:abstractNumId="22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</w:lvl>
  </w:abstractNum>
  <w:abstractNum w:abstractNumId="23" w15:restartNumberingAfterBreak="0">
    <w:nsid w:val="00000018"/>
    <w:multiLevelType w:val="singleLevel"/>
    <w:tmpl w:val="00000018"/>
    <w:name w:val="WW8Num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4" w15:restartNumberingAfterBreak="0">
    <w:nsid w:val="00000019"/>
    <w:multiLevelType w:val="singleLevel"/>
    <w:tmpl w:val="00000019"/>
    <w:name w:val="WW8Num32"/>
    <w:lvl w:ilvl="0">
      <w:start w:val="1"/>
      <w:numFmt w:val="lowerLetter"/>
      <w:lvlText w:val="%1.)"/>
      <w:lvlJc w:val="left"/>
      <w:pPr>
        <w:tabs>
          <w:tab w:val="num" w:pos="900"/>
        </w:tabs>
        <w:ind w:left="900" w:hanging="360"/>
      </w:pPr>
    </w:lvl>
  </w:abstractNum>
  <w:abstractNum w:abstractNumId="25" w15:restartNumberingAfterBreak="0">
    <w:nsid w:val="0000001A"/>
    <w:multiLevelType w:val="singleLevel"/>
    <w:tmpl w:val="0000001A"/>
    <w:name w:val="WW8Num33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  <w:rPr>
        <w:b w:val="0"/>
        <w:i w:val="0"/>
      </w:rPr>
    </w:lvl>
  </w:abstractNum>
  <w:abstractNum w:abstractNumId="26" w15:restartNumberingAfterBreak="0">
    <w:nsid w:val="0000001B"/>
    <w:multiLevelType w:val="singleLevel"/>
    <w:tmpl w:val="0000001B"/>
    <w:name w:val="WW8Num3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7" w15:restartNumberingAfterBreak="0">
    <w:nsid w:val="0000001C"/>
    <w:multiLevelType w:val="singleLevel"/>
    <w:tmpl w:val="0000001C"/>
    <w:name w:val="WW8Num37"/>
    <w:lvl w:ilvl="0">
      <w:start w:val="2"/>
      <w:numFmt w:val="lowerLetter"/>
      <w:lvlText w:val="%1.)"/>
      <w:lvlJc w:val="left"/>
      <w:pPr>
        <w:tabs>
          <w:tab w:val="num" w:pos="1800"/>
        </w:tabs>
        <w:ind w:left="1800" w:hanging="360"/>
      </w:pPr>
    </w:lvl>
  </w:abstractNum>
  <w:abstractNum w:abstractNumId="28" w15:restartNumberingAfterBreak="0">
    <w:nsid w:val="010849F8"/>
    <w:multiLevelType w:val="hybridMultilevel"/>
    <w:tmpl w:val="0682E5CE"/>
    <w:lvl w:ilvl="0" w:tplc="F90E4D2C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9" w15:restartNumberingAfterBreak="0">
    <w:nsid w:val="04055847"/>
    <w:multiLevelType w:val="hybridMultilevel"/>
    <w:tmpl w:val="DC1CA734"/>
    <w:lvl w:ilvl="0" w:tplc="B8FE7EDA">
      <w:start w:val="1"/>
      <w:numFmt w:val="lowerLetter"/>
      <w:lvlText w:val="%1)"/>
      <w:lvlJc w:val="left"/>
      <w:pPr>
        <w:ind w:left="846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5D2664F"/>
    <w:multiLevelType w:val="hybridMultilevel"/>
    <w:tmpl w:val="6B0AEE42"/>
    <w:lvl w:ilvl="0" w:tplc="7CDA3E5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8857657"/>
    <w:multiLevelType w:val="hybridMultilevel"/>
    <w:tmpl w:val="50A07C12"/>
    <w:lvl w:ilvl="0" w:tplc="0C3247A8">
      <w:start w:val="1"/>
      <w:numFmt w:val="lowerLetter"/>
      <w:lvlText w:val="%1.)"/>
      <w:lvlJc w:val="left"/>
      <w:pPr>
        <w:ind w:left="9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50" w:hanging="360"/>
      </w:pPr>
    </w:lvl>
    <w:lvl w:ilvl="2" w:tplc="040E001B" w:tentative="1">
      <w:start w:val="1"/>
      <w:numFmt w:val="lowerRoman"/>
      <w:lvlText w:val="%3."/>
      <w:lvlJc w:val="right"/>
      <w:pPr>
        <w:ind w:left="2370" w:hanging="180"/>
      </w:pPr>
    </w:lvl>
    <w:lvl w:ilvl="3" w:tplc="040E000F" w:tentative="1">
      <w:start w:val="1"/>
      <w:numFmt w:val="decimal"/>
      <w:lvlText w:val="%4."/>
      <w:lvlJc w:val="left"/>
      <w:pPr>
        <w:ind w:left="3090" w:hanging="360"/>
      </w:pPr>
    </w:lvl>
    <w:lvl w:ilvl="4" w:tplc="040E0019" w:tentative="1">
      <w:start w:val="1"/>
      <w:numFmt w:val="lowerLetter"/>
      <w:lvlText w:val="%5."/>
      <w:lvlJc w:val="left"/>
      <w:pPr>
        <w:ind w:left="3810" w:hanging="360"/>
      </w:pPr>
    </w:lvl>
    <w:lvl w:ilvl="5" w:tplc="040E001B" w:tentative="1">
      <w:start w:val="1"/>
      <w:numFmt w:val="lowerRoman"/>
      <w:lvlText w:val="%6."/>
      <w:lvlJc w:val="right"/>
      <w:pPr>
        <w:ind w:left="4530" w:hanging="180"/>
      </w:pPr>
    </w:lvl>
    <w:lvl w:ilvl="6" w:tplc="040E000F" w:tentative="1">
      <w:start w:val="1"/>
      <w:numFmt w:val="decimal"/>
      <w:lvlText w:val="%7."/>
      <w:lvlJc w:val="left"/>
      <w:pPr>
        <w:ind w:left="5250" w:hanging="360"/>
      </w:pPr>
    </w:lvl>
    <w:lvl w:ilvl="7" w:tplc="040E0019" w:tentative="1">
      <w:start w:val="1"/>
      <w:numFmt w:val="lowerLetter"/>
      <w:lvlText w:val="%8."/>
      <w:lvlJc w:val="left"/>
      <w:pPr>
        <w:ind w:left="5970" w:hanging="360"/>
      </w:pPr>
    </w:lvl>
    <w:lvl w:ilvl="8" w:tplc="040E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 w15:restartNumberingAfterBreak="0">
    <w:nsid w:val="0E411123"/>
    <w:multiLevelType w:val="hybridMultilevel"/>
    <w:tmpl w:val="1F4034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F1D7595"/>
    <w:multiLevelType w:val="hybridMultilevel"/>
    <w:tmpl w:val="8F2E7B8C"/>
    <w:lvl w:ilvl="0" w:tplc="89AC24A6">
      <w:start w:val="1"/>
      <w:numFmt w:val="lowerLetter"/>
      <w:lvlText w:val="%1.)"/>
      <w:lvlJc w:val="left"/>
      <w:pPr>
        <w:ind w:left="1145" w:hanging="72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0F6E33FF"/>
    <w:multiLevelType w:val="hybridMultilevel"/>
    <w:tmpl w:val="7B70192A"/>
    <w:lvl w:ilvl="0" w:tplc="2506D800">
      <w:start w:val="1"/>
      <w:numFmt w:val="lowerLetter"/>
      <w:lvlText w:val="%1)"/>
      <w:lvlJc w:val="left"/>
      <w:pPr>
        <w:ind w:left="846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02D361E"/>
    <w:multiLevelType w:val="hybridMultilevel"/>
    <w:tmpl w:val="EE804826"/>
    <w:lvl w:ilvl="0" w:tplc="1B04D56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BB5FE8"/>
    <w:multiLevelType w:val="hybridMultilevel"/>
    <w:tmpl w:val="CBE49EA8"/>
    <w:lvl w:ilvl="0" w:tplc="6EA8C1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C84CAF94">
      <w:start w:val="1"/>
      <w:numFmt w:val="lowerLetter"/>
      <w:lvlText w:val="%2.)"/>
      <w:lvlJc w:val="left"/>
      <w:pPr>
        <w:ind w:left="1455" w:hanging="375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E87E07"/>
    <w:multiLevelType w:val="hybridMultilevel"/>
    <w:tmpl w:val="65F254B0"/>
    <w:lvl w:ilvl="0" w:tplc="F896168A">
      <w:start w:val="5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3112853"/>
    <w:multiLevelType w:val="hybridMultilevel"/>
    <w:tmpl w:val="2AF09A6A"/>
    <w:lvl w:ilvl="0" w:tplc="B4E0AB0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9" w15:restartNumberingAfterBreak="0">
    <w:nsid w:val="136B2094"/>
    <w:multiLevelType w:val="hybridMultilevel"/>
    <w:tmpl w:val="187CCE04"/>
    <w:lvl w:ilvl="0" w:tplc="F896168A">
      <w:start w:val="5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3F31132"/>
    <w:multiLevelType w:val="hybridMultilevel"/>
    <w:tmpl w:val="3A620A26"/>
    <w:lvl w:ilvl="0" w:tplc="7CDA3E5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0E38EB"/>
    <w:multiLevelType w:val="hybridMultilevel"/>
    <w:tmpl w:val="EE7222AA"/>
    <w:lvl w:ilvl="0" w:tplc="7F0EB0CC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5BB36C2"/>
    <w:multiLevelType w:val="hybridMultilevel"/>
    <w:tmpl w:val="77684D66"/>
    <w:lvl w:ilvl="0" w:tplc="A3323D78">
      <w:start w:val="1"/>
      <w:numFmt w:val="lowerLetter"/>
      <w:lvlText w:val="%1.)"/>
      <w:lvlJc w:val="left"/>
      <w:pPr>
        <w:ind w:left="786" w:hanging="360"/>
      </w:pPr>
      <w:rPr>
        <w:rFonts w:ascii="Comic Sans MS" w:hAnsi="Comic Sans MS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5CB058F"/>
    <w:multiLevelType w:val="hybridMultilevel"/>
    <w:tmpl w:val="7B0E636A"/>
    <w:lvl w:ilvl="0" w:tplc="96D29166">
      <w:start w:val="3"/>
      <w:numFmt w:val="lowerLetter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639138E"/>
    <w:multiLevelType w:val="hybridMultilevel"/>
    <w:tmpl w:val="A242554E"/>
    <w:lvl w:ilvl="0" w:tplc="29ACEE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380427B4"/>
    <w:multiLevelType w:val="hybridMultilevel"/>
    <w:tmpl w:val="8F2E7B8C"/>
    <w:lvl w:ilvl="0" w:tplc="89AC24A6">
      <w:start w:val="1"/>
      <w:numFmt w:val="lowerLetter"/>
      <w:lvlText w:val="%1.)"/>
      <w:lvlJc w:val="left"/>
      <w:pPr>
        <w:ind w:left="1145" w:hanging="72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6" w15:restartNumberingAfterBreak="0">
    <w:nsid w:val="3917592A"/>
    <w:multiLevelType w:val="hybridMultilevel"/>
    <w:tmpl w:val="DEE8FBD8"/>
    <w:lvl w:ilvl="0" w:tplc="7CDA3E5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DED7E40"/>
    <w:multiLevelType w:val="hybridMultilevel"/>
    <w:tmpl w:val="25827806"/>
    <w:lvl w:ilvl="0" w:tplc="5F18B64C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3EAD3EA4"/>
    <w:multiLevelType w:val="hybridMultilevel"/>
    <w:tmpl w:val="C5F61264"/>
    <w:lvl w:ilvl="0" w:tplc="302452C8">
      <w:start w:val="1"/>
      <w:numFmt w:val="lowerLetter"/>
      <w:lvlText w:val="%1)"/>
      <w:lvlJc w:val="left"/>
      <w:pPr>
        <w:ind w:left="720" w:hanging="360"/>
      </w:pPr>
      <w:rPr>
        <w:rFonts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170080C"/>
    <w:multiLevelType w:val="hybridMultilevel"/>
    <w:tmpl w:val="E5384150"/>
    <w:lvl w:ilvl="0" w:tplc="040E000F">
      <w:start w:val="1"/>
      <w:numFmt w:val="decimal"/>
      <w:lvlText w:val="%1.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 w15:restartNumberingAfterBreak="0">
    <w:nsid w:val="521C3C02"/>
    <w:multiLevelType w:val="hybridMultilevel"/>
    <w:tmpl w:val="9A846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5D51FD8"/>
    <w:multiLevelType w:val="hybridMultilevel"/>
    <w:tmpl w:val="B3902F28"/>
    <w:lvl w:ilvl="0" w:tplc="040E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6861FE8"/>
    <w:multiLevelType w:val="hybridMultilevel"/>
    <w:tmpl w:val="69381F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59CF2401"/>
    <w:multiLevelType w:val="hybridMultilevel"/>
    <w:tmpl w:val="8C68E7B2"/>
    <w:lvl w:ilvl="0" w:tplc="1EAAC532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3A33F85"/>
    <w:multiLevelType w:val="hybridMultilevel"/>
    <w:tmpl w:val="0518D8B0"/>
    <w:lvl w:ilvl="0" w:tplc="C99CE4D2">
      <w:start w:val="1"/>
      <w:numFmt w:val="lowerLetter"/>
      <w:lvlText w:val="%1.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5" w15:restartNumberingAfterBreak="0">
    <w:nsid w:val="69AB1253"/>
    <w:multiLevelType w:val="hybridMultilevel"/>
    <w:tmpl w:val="B582B61A"/>
    <w:lvl w:ilvl="0" w:tplc="7CDA3E5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B172E07"/>
    <w:multiLevelType w:val="hybridMultilevel"/>
    <w:tmpl w:val="F7FADB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6DF0B99"/>
    <w:multiLevelType w:val="hybridMultilevel"/>
    <w:tmpl w:val="90EA0648"/>
    <w:lvl w:ilvl="0" w:tplc="1EE6D7CE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78E13223"/>
    <w:multiLevelType w:val="hybridMultilevel"/>
    <w:tmpl w:val="FBB03F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31"/>
  </w:num>
  <w:num w:numId="3">
    <w:abstractNumId w:val="36"/>
  </w:num>
  <w:num w:numId="4">
    <w:abstractNumId w:val="41"/>
  </w:num>
  <w:num w:numId="5">
    <w:abstractNumId w:val="48"/>
  </w:num>
  <w:num w:numId="6">
    <w:abstractNumId w:val="28"/>
  </w:num>
  <w:num w:numId="7">
    <w:abstractNumId w:val="57"/>
  </w:num>
  <w:num w:numId="8">
    <w:abstractNumId w:val="46"/>
  </w:num>
  <w:num w:numId="9">
    <w:abstractNumId w:val="55"/>
  </w:num>
  <w:num w:numId="10">
    <w:abstractNumId w:val="40"/>
  </w:num>
  <w:num w:numId="11">
    <w:abstractNumId w:val="30"/>
  </w:num>
  <w:num w:numId="12">
    <w:abstractNumId w:val="58"/>
  </w:num>
  <w:num w:numId="13">
    <w:abstractNumId w:val="51"/>
  </w:num>
  <w:num w:numId="14">
    <w:abstractNumId w:val="35"/>
  </w:num>
  <w:num w:numId="15">
    <w:abstractNumId w:val="1"/>
  </w:num>
  <w:num w:numId="16">
    <w:abstractNumId w:val="39"/>
  </w:num>
  <w:num w:numId="17">
    <w:abstractNumId w:val="37"/>
  </w:num>
  <w:num w:numId="18">
    <w:abstractNumId w:val="29"/>
  </w:num>
  <w:num w:numId="19">
    <w:abstractNumId w:val="34"/>
  </w:num>
  <w:num w:numId="20">
    <w:abstractNumId w:val="56"/>
  </w:num>
  <w:num w:numId="21">
    <w:abstractNumId w:val="47"/>
  </w:num>
  <w:num w:numId="22">
    <w:abstractNumId w:val="38"/>
  </w:num>
  <w:num w:numId="23">
    <w:abstractNumId w:val="42"/>
  </w:num>
  <w:num w:numId="24">
    <w:abstractNumId w:val="36"/>
  </w:num>
  <w:num w:numId="2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0"/>
    <w:lvlOverride w:ilvl="0">
      <w:startOverride w:val="1"/>
    </w:lvlOverride>
  </w:num>
  <w:num w:numId="38">
    <w:abstractNumId w:val="49"/>
  </w:num>
  <w:num w:numId="39">
    <w:abstractNumId w:val="33"/>
  </w:num>
  <w:num w:numId="40">
    <w:abstractNumId w:val="45"/>
  </w:num>
  <w:num w:numId="41">
    <w:abstractNumId w:val="50"/>
  </w:num>
  <w:num w:numId="42">
    <w:abstractNumId w:val="53"/>
  </w:num>
  <w:num w:numId="43">
    <w:abstractNumId w:val="52"/>
  </w:num>
  <w:num w:numId="44">
    <w:abstractNumId w:val="44"/>
  </w:num>
  <w:num w:numId="45">
    <w:abstractNumId w:val="32"/>
  </w:num>
  <w:num w:numId="46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B6"/>
    <w:rsid w:val="000004E7"/>
    <w:rsid w:val="0000251C"/>
    <w:rsid w:val="00013355"/>
    <w:rsid w:val="000146C8"/>
    <w:rsid w:val="000239FF"/>
    <w:rsid w:val="000247C9"/>
    <w:rsid w:val="00037FC8"/>
    <w:rsid w:val="00043BBF"/>
    <w:rsid w:val="00043BDC"/>
    <w:rsid w:val="000468C3"/>
    <w:rsid w:val="00046933"/>
    <w:rsid w:val="0005072D"/>
    <w:rsid w:val="00056CB0"/>
    <w:rsid w:val="00057E4C"/>
    <w:rsid w:val="0009049A"/>
    <w:rsid w:val="00090ABE"/>
    <w:rsid w:val="00094FF9"/>
    <w:rsid w:val="00095EAA"/>
    <w:rsid w:val="00097D9E"/>
    <w:rsid w:val="000A50D3"/>
    <w:rsid w:val="000B25B0"/>
    <w:rsid w:val="000B5BC2"/>
    <w:rsid w:val="000B73AC"/>
    <w:rsid w:val="000C21D3"/>
    <w:rsid w:val="000D0CCE"/>
    <w:rsid w:val="000D3BBE"/>
    <w:rsid w:val="000D57DC"/>
    <w:rsid w:val="000E035D"/>
    <w:rsid w:val="000E2766"/>
    <w:rsid w:val="000E2A0E"/>
    <w:rsid w:val="000E4E12"/>
    <w:rsid w:val="000F4412"/>
    <w:rsid w:val="000F4F2A"/>
    <w:rsid w:val="000F73EF"/>
    <w:rsid w:val="00100EA5"/>
    <w:rsid w:val="00101CD6"/>
    <w:rsid w:val="00111CD5"/>
    <w:rsid w:val="00114AD4"/>
    <w:rsid w:val="00115285"/>
    <w:rsid w:val="00120BBD"/>
    <w:rsid w:val="0012271D"/>
    <w:rsid w:val="00125EDC"/>
    <w:rsid w:val="00126B8D"/>
    <w:rsid w:val="00127AD3"/>
    <w:rsid w:val="00130525"/>
    <w:rsid w:val="001376AE"/>
    <w:rsid w:val="00144506"/>
    <w:rsid w:val="00144C69"/>
    <w:rsid w:val="0014759B"/>
    <w:rsid w:val="00150C4A"/>
    <w:rsid w:val="001536BF"/>
    <w:rsid w:val="00154D91"/>
    <w:rsid w:val="00173725"/>
    <w:rsid w:val="00190775"/>
    <w:rsid w:val="00193158"/>
    <w:rsid w:val="001A0576"/>
    <w:rsid w:val="001A116E"/>
    <w:rsid w:val="001A2513"/>
    <w:rsid w:val="001A2C7D"/>
    <w:rsid w:val="001C06F6"/>
    <w:rsid w:val="001C62FA"/>
    <w:rsid w:val="001D11DD"/>
    <w:rsid w:val="001D6650"/>
    <w:rsid w:val="001E2358"/>
    <w:rsid w:val="001F1AAC"/>
    <w:rsid w:val="001F4D67"/>
    <w:rsid w:val="00206255"/>
    <w:rsid w:val="00212CC9"/>
    <w:rsid w:val="00213EC2"/>
    <w:rsid w:val="0021425C"/>
    <w:rsid w:val="0021526D"/>
    <w:rsid w:val="00215C40"/>
    <w:rsid w:val="002171EF"/>
    <w:rsid w:val="00223181"/>
    <w:rsid w:val="0022692F"/>
    <w:rsid w:val="002338B1"/>
    <w:rsid w:val="0023626C"/>
    <w:rsid w:val="00240992"/>
    <w:rsid w:val="0024445A"/>
    <w:rsid w:val="00246D43"/>
    <w:rsid w:val="00253CCE"/>
    <w:rsid w:val="002541BF"/>
    <w:rsid w:val="00255334"/>
    <w:rsid w:val="00260A78"/>
    <w:rsid w:val="0026300E"/>
    <w:rsid w:val="002642C7"/>
    <w:rsid w:val="00267087"/>
    <w:rsid w:val="002762B8"/>
    <w:rsid w:val="00290EDE"/>
    <w:rsid w:val="00292430"/>
    <w:rsid w:val="0029659C"/>
    <w:rsid w:val="002A225A"/>
    <w:rsid w:val="002A730D"/>
    <w:rsid w:val="002A75A4"/>
    <w:rsid w:val="002A7D45"/>
    <w:rsid w:val="002B0883"/>
    <w:rsid w:val="002B301E"/>
    <w:rsid w:val="002B7715"/>
    <w:rsid w:val="002C01C6"/>
    <w:rsid w:val="002C1CF3"/>
    <w:rsid w:val="002C1D16"/>
    <w:rsid w:val="002C6597"/>
    <w:rsid w:val="002D1EFE"/>
    <w:rsid w:val="002D31C6"/>
    <w:rsid w:val="002D43E0"/>
    <w:rsid w:val="002D6E59"/>
    <w:rsid w:val="002E0C42"/>
    <w:rsid w:val="002E13DD"/>
    <w:rsid w:val="002F00DB"/>
    <w:rsid w:val="002F3F6F"/>
    <w:rsid w:val="002F6329"/>
    <w:rsid w:val="00300AAE"/>
    <w:rsid w:val="00312279"/>
    <w:rsid w:val="00325E22"/>
    <w:rsid w:val="00326C3D"/>
    <w:rsid w:val="0033450C"/>
    <w:rsid w:val="0034038A"/>
    <w:rsid w:val="00347C8E"/>
    <w:rsid w:val="0035010D"/>
    <w:rsid w:val="003529AC"/>
    <w:rsid w:val="00355A71"/>
    <w:rsid w:val="0036096B"/>
    <w:rsid w:val="0036148B"/>
    <w:rsid w:val="00361B89"/>
    <w:rsid w:val="0036275D"/>
    <w:rsid w:val="003635CB"/>
    <w:rsid w:val="003645A6"/>
    <w:rsid w:val="00366DDA"/>
    <w:rsid w:val="00367384"/>
    <w:rsid w:val="003706C4"/>
    <w:rsid w:val="00371BA2"/>
    <w:rsid w:val="003803DB"/>
    <w:rsid w:val="0038124A"/>
    <w:rsid w:val="0038143E"/>
    <w:rsid w:val="003821ED"/>
    <w:rsid w:val="00383F16"/>
    <w:rsid w:val="003900AC"/>
    <w:rsid w:val="00394087"/>
    <w:rsid w:val="003957C2"/>
    <w:rsid w:val="003A4A7C"/>
    <w:rsid w:val="003A50E0"/>
    <w:rsid w:val="003B0B35"/>
    <w:rsid w:val="003B1A2A"/>
    <w:rsid w:val="003B233F"/>
    <w:rsid w:val="003C2B90"/>
    <w:rsid w:val="003D3F1A"/>
    <w:rsid w:val="003D4EAC"/>
    <w:rsid w:val="003D62A4"/>
    <w:rsid w:val="003E00DA"/>
    <w:rsid w:val="003E4C84"/>
    <w:rsid w:val="003E64D7"/>
    <w:rsid w:val="003E6D98"/>
    <w:rsid w:val="003F20C5"/>
    <w:rsid w:val="003F23ED"/>
    <w:rsid w:val="003F4D6C"/>
    <w:rsid w:val="003F5A98"/>
    <w:rsid w:val="00400072"/>
    <w:rsid w:val="00402AD6"/>
    <w:rsid w:val="00403DB8"/>
    <w:rsid w:val="00404FDC"/>
    <w:rsid w:val="00413AE1"/>
    <w:rsid w:val="004151F7"/>
    <w:rsid w:val="0042085E"/>
    <w:rsid w:val="0042300A"/>
    <w:rsid w:val="00437933"/>
    <w:rsid w:val="00440E13"/>
    <w:rsid w:val="00443EE4"/>
    <w:rsid w:val="004454B3"/>
    <w:rsid w:val="004477AC"/>
    <w:rsid w:val="00452759"/>
    <w:rsid w:val="00452E22"/>
    <w:rsid w:val="00457FD1"/>
    <w:rsid w:val="004626B9"/>
    <w:rsid w:val="0046606F"/>
    <w:rsid w:val="00466ADF"/>
    <w:rsid w:val="00472DC7"/>
    <w:rsid w:val="004739B9"/>
    <w:rsid w:val="00477F5E"/>
    <w:rsid w:val="00480D0C"/>
    <w:rsid w:val="00480E48"/>
    <w:rsid w:val="00482D4B"/>
    <w:rsid w:val="00490BE4"/>
    <w:rsid w:val="004920E3"/>
    <w:rsid w:val="0049784C"/>
    <w:rsid w:val="004A1369"/>
    <w:rsid w:val="004A1BB8"/>
    <w:rsid w:val="004B23DB"/>
    <w:rsid w:val="004B58F6"/>
    <w:rsid w:val="004C2F20"/>
    <w:rsid w:val="004C4D57"/>
    <w:rsid w:val="004C664D"/>
    <w:rsid w:val="004D3586"/>
    <w:rsid w:val="004D68E7"/>
    <w:rsid w:val="004D787E"/>
    <w:rsid w:val="004D7894"/>
    <w:rsid w:val="004E3838"/>
    <w:rsid w:val="004F0DF4"/>
    <w:rsid w:val="004F4633"/>
    <w:rsid w:val="004F7D79"/>
    <w:rsid w:val="005008FD"/>
    <w:rsid w:val="00501887"/>
    <w:rsid w:val="0050596B"/>
    <w:rsid w:val="0051521E"/>
    <w:rsid w:val="00516E51"/>
    <w:rsid w:val="00520E61"/>
    <w:rsid w:val="0052206F"/>
    <w:rsid w:val="00522AE1"/>
    <w:rsid w:val="0053478D"/>
    <w:rsid w:val="005369FC"/>
    <w:rsid w:val="00542A89"/>
    <w:rsid w:val="0054337C"/>
    <w:rsid w:val="00544B55"/>
    <w:rsid w:val="00550FDC"/>
    <w:rsid w:val="0055191E"/>
    <w:rsid w:val="005544B7"/>
    <w:rsid w:val="00560A35"/>
    <w:rsid w:val="00565C14"/>
    <w:rsid w:val="005665AF"/>
    <w:rsid w:val="00567EC5"/>
    <w:rsid w:val="00572131"/>
    <w:rsid w:val="00575C77"/>
    <w:rsid w:val="00584CF5"/>
    <w:rsid w:val="00584D4A"/>
    <w:rsid w:val="00585290"/>
    <w:rsid w:val="005946D4"/>
    <w:rsid w:val="00594918"/>
    <w:rsid w:val="00594A41"/>
    <w:rsid w:val="005A22B6"/>
    <w:rsid w:val="005A619C"/>
    <w:rsid w:val="005B530B"/>
    <w:rsid w:val="005B5406"/>
    <w:rsid w:val="005B6799"/>
    <w:rsid w:val="005C1BF8"/>
    <w:rsid w:val="005C2D96"/>
    <w:rsid w:val="005C66AD"/>
    <w:rsid w:val="005D2604"/>
    <w:rsid w:val="005D7A0F"/>
    <w:rsid w:val="005E05A3"/>
    <w:rsid w:val="005E4A68"/>
    <w:rsid w:val="005E6413"/>
    <w:rsid w:val="005F44D4"/>
    <w:rsid w:val="005F68FB"/>
    <w:rsid w:val="00603397"/>
    <w:rsid w:val="006063BF"/>
    <w:rsid w:val="006223E2"/>
    <w:rsid w:val="006249F8"/>
    <w:rsid w:val="00625624"/>
    <w:rsid w:val="0063197B"/>
    <w:rsid w:val="00631C7E"/>
    <w:rsid w:val="00631D9F"/>
    <w:rsid w:val="0064606D"/>
    <w:rsid w:val="0065024A"/>
    <w:rsid w:val="00651300"/>
    <w:rsid w:val="00652CC8"/>
    <w:rsid w:val="00654BAA"/>
    <w:rsid w:val="00657FD7"/>
    <w:rsid w:val="00660BA0"/>
    <w:rsid w:val="006643C9"/>
    <w:rsid w:val="0066571A"/>
    <w:rsid w:val="00666A47"/>
    <w:rsid w:val="00667C5E"/>
    <w:rsid w:val="006751A7"/>
    <w:rsid w:val="0067536B"/>
    <w:rsid w:val="00687285"/>
    <w:rsid w:val="00697BA7"/>
    <w:rsid w:val="006A79F7"/>
    <w:rsid w:val="006A7E6A"/>
    <w:rsid w:val="006B01E3"/>
    <w:rsid w:val="006B30B3"/>
    <w:rsid w:val="006B4CCD"/>
    <w:rsid w:val="006B4EDF"/>
    <w:rsid w:val="006B7B8E"/>
    <w:rsid w:val="006C5257"/>
    <w:rsid w:val="006C6089"/>
    <w:rsid w:val="006E56A0"/>
    <w:rsid w:val="006E663C"/>
    <w:rsid w:val="006F3A88"/>
    <w:rsid w:val="006F71AA"/>
    <w:rsid w:val="006F7683"/>
    <w:rsid w:val="006F7DDB"/>
    <w:rsid w:val="00702713"/>
    <w:rsid w:val="00704F1E"/>
    <w:rsid w:val="0070595F"/>
    <w:rsid w:val="00706382"/>
    <w:rsid w:val="0071279C"/>
    <w:rsid w:val="007134BC"/>
    <w:rsid w:val="007163D2"/>
    <w:rsid w:val="00717A4B"/>
    <w:rsid w:val="0072012C"/>
    <w:rsid w:val="00722EB0"/>
    <w:rsid w:val="00723216"/>
    <w:rsid w:val="0072570B"/>
    <w:rsid w:val="0073148D"/>
    <w:rsid w:val="00732475"/>
    <w:rsid w:val="0073521C"/>
    <w:rsid w:val="00744621"/>
    <w:rsid w:val="00745E1E"/>
    <w:rsid w:val="00756A90"/>
    <w:rsid w:val="00757066"/>
    <w:rsid w:val="00757D73"/>
    <w:rsid w:val="00762CE7"/>
    <w:rsid w:val="00764AD5"/>
    <w:rsid w:val="00767B4B"/>
    <w:rsid w:val="00772BE2"/>
    <w:rsid w:val="007745F7"/>
    <w:rsid w:val="0078300E"/>
    <w:rsid w:val="007846C9"/>
    <w:rsid w:val="00790D59"/>
    <w:rsid w:val="007A2ED0"/>
    <w:rsid w:val="007A3598"/>
    <w:rsid w:val="007A7132"/>
    <w:rsid w:val="007B071A"/>
    <w:rsid w:val="007B37E9"/>
    <w:rsid w:val="007C012D"/>
    <w:rsid w:val="007C298D"/>
    <w:rsid w:val="007D7B77"/>
    <w:rsid w:val="007E1A3B"/>
    <w:rsid w:val="007E37B7"/>
    <w:rsid w:val="007E6E3C"/>
    <w:rsid w:val="007F5387"/>
    <w:rsid w:val="008021E8"/>
    <w:rsid w:val="00802571"/>
    <w:rsid w:val="00803231"/>
    <w:rsid w:val="00804DD3"/>
    <w:rsid w:val="00805553"/>
    <w:rsid w:val="00806338"/>
    <w:rsid w:val="00811777"/>
    <w:rsid w:val="008152F2"/>
    <w:rsid w:val="00820BB6"/>
    <w:rsid w:val="00826769"/>
    <w:rsid w:val="008277B5"/>
    <w:rsid w:val="00842788"/>
    <w:rsid w:val="00842E41"/>
    <w:rsid w:val="00855A00"/>
    <w:rsid w:val="00855F80"/>
    <w:rsid w:val="00856354"/>
    <w:rsid w:val="0086007D"/>
    <w:rsid w:val="00864998"/>
    <w:rsid w:val="00866676"/>
    <w:rsid w:val="00867B01"/>
    <w:rsid w:val="008736B3"/>
    <w:rsid w:val="00875ADF"/>
    <w:rsid w:val="0088081E"/>
    <w:rsid w:val="008817D1"/>
    <w:rsid w:val="00882632"/>
    <w:rsid w:val="008855C2"/>
    <w:rsid w:val="00887D46"/>
    <w:rsid w:val="00897111"/>
    <w:rsid w:val="008974E3"/>
    <w:rsid w:val="00897B1B"/>
    <w:rsid w:val="008A6CB3"/>
    <w:rsid w:val="008B23AA"/>
    <w:rsid w:val="008C5C8B"/>
    <w:rsid w:val="008C69AD"/>
    <w:rsid w:val="008D2D13"/>
    <w:rsid w:val="008D359A"/>
    <w:rsid w:val="008D3BB4"/>
    <w:rsid w:val="008D7218"/>
    <w:rsid w:val="008D7FEE"/>
    <w:rsid w:val="008E5778"/>
    <w:rsid w:val="008F319A"/>
    <w:rsid w:val="008F49C1"/>
    <w:rsid w:val="009018EC"/>
    <w:rsid w:val="00901F05"/>
    <w:rsid w:val="00906827"/>
    <w:rsid w:val="00915145"/>
    <w:rsid w:val="00915630"/>
    <w:rsid w:val="00920D4B"/>
    <w:rsid w:val="0092420B"/>
    <w:rsid w:val="00925462"/>
    <w:rsid w:val="00926BBC"/>
    <w:rsid w:val="00926F88"/>
    <w:rsid w:val="00931B51"/>
    <w:rsid w:val="00932265"/>
    <w:rsid w:val="00933F93"/>
    <w:rsid w:val="00937304"/>
    <w:rsid w:val="00942C45"/>
    <w:rsid w:val="00943574"/>
    <w:rsid w:val="00943DF6"/>
    <w:rsid w:val="009455BD"/>
    <w:rsid w:val="009566FB"/>
    <w:rsid w:val="00957BC6"/>
    <w:rsid w:val="00964A6A"/>
    <w:rsid w:val="00966138"/>
    <w:rsid w:val="00973E88"/>
    <w:rsid w:val="00977E83"/>
    <w:rsid w:val="009806D7"/>
    <w:rsid w:val="0098296F"/>
    <w:rsid w:val="00987B45"/>
    <w:rsid w:val="00990C59"/>
    <w:rsid w:val="00994B1D"/>
    <w:rsid w:val="0099544F"/>
    <w:rsid w:val="009A6635"/>
    <w:rsid w:val="009B3A2D"/>
    <w:rsid w:val="009B5343"/>
    <w:rsid w:val="009B57EA"/>
    <w:rsid w:val="009B5DDA"/>
    <w:rsid w:val="009B6517"/>
    <w:rsid w:val="009D2110"/>
    <w:rsid w:val="009D3305"/>
    <w:rsid w:val="009D37E0"/>
    <w:rsid w:val="009D38C8"/>
    <w:rsid w:val="009D41E9"/>
    <w:rsid w:val="009D6334"/>
    <w:rsid w:val="009F2AEA"/>
    <w:rsid w:val="009F35C3"/>
    <w:rsid w:val="009F36D3"/>
    <w:rsid w:val="009F4170"/>
    <w:rsid w:val="009F596B"/>
    <w:rsid w:val="009F7C97"/>
    <w:rsid w:val="00A0100B"/>
    <w:rsid w:val="00A02F4E"/>
    <w:rsid w:val="00A05F65"/>
    <w:rsid w:val="00A068D4"/>
    <w:rsid w:val="00A1108B"/>
    <w:rsid w:val="00A1513A"/>
    <w:rsid w:val="00A20B11"/>
    <w:rsid w:val="00A26F7D"/>
    <w:rsid w:val="00A3383D"/>
    <w:rsid w:val="00A33C2D"/>
    <w:rsid w:val="00A347DC"/>
    <w:rsid w:val="00A36EAD"/>
    <w:rsid w:val="00A37F5C"/>
    <w:rsid w:val="00A426EB"/>
    <w:rsid w:val="00A45591"/>
    <w:rsid w:val="00A46F9D"/>
    <w:rsid w:val="00A47759"/>
    <w:rsid w:val="00A47905"/>
    <w:rsid w:val="00A532BC"/>
    <w:rsid w:val="00A54078"/>
    <w:rsid w:val="00A57C70"/>
    <w:rsid w:val="00A62F13"/>
    <w:rsid w:val="00A8626B"/>
    <w:rsid w:val="00A86899"/>
    <w:rsid w:val="00AA6F6F"/>
    <w:rsid w:val="00AB3D5A"/>
    <w:rsid w:val="00AB661B"/>
    <w:rsid w:val="00AC324C"/>
    <w:rsid w:val="00AC380C"/>
    <w:rsid w:val="00AC7369"/>
    <w:rsid w:val="00AD2F85"/>
    <w:rsid w:val="00AD69CE"/>
    <w:rsid w:val="00AD6E17"/>
    <w:rsid w:val="00AE0FFF"/>
    <w:rsid w:val="00AE386A"/>
    <w:rsid w:val="00AF0C53"/>
    <w:rsid w:val="00B07604"/>
    <w:rsid w:val="00B10AE2"/>
    <w:rsid w:val="00B115BD"/>
    <w:rsid w:val="00B1404B"/>
    <w:rsid w:val="00B15BCE"/>
    <w:rsid w:val="00B15F48"/>
    <w:rsid w:val="00B179C0"/>
    <w:rsid w:val="00B205F7"/>
    <w:rsid w:val="00B20753"/>
    <w:rsid w:val="00B24161"/>
    <w:rsid w:val="00B27AAC"/>
    <w:rsid w:val="00B300A0"/>
    <w:rsid w:val="00B30522"/>
    <w:rsid w:val="00B4089E"/>
    <w:rsid w:val="00B46E4C"/>
    <w:rsid w:val="00B527CB"/>
    <w:rsid w:val="00B54EA3"/>
    <w:rsid w:val="00B64181"/>
    <w:rsid w:val="00B6784B"/>
    <w:rsid w:val="00B67BC2"/>
    <w:rsid w:val="00B70660"/>
    <w:rsid w:val="00B71F42"/>
    <w:rsid w:val="00B7294F"/>
    <w:rsid w:val="00B76A2C"/>
    <w:rsid w:val="00B77CC0"/>
    <w:rsid w:val="00B80282"/>
    <w:rsid w:val="00B868FF"/>
    <w:rsid w:val="00B87579"/>
    <w:rsid w:val="00B900EB"/>
    <w:rsid w:val="00B9167D"/>
    <w:rsid w:val="00B93B4B"/>
    <w:rsid w:val="00B9721D"/>
    <w:rsid w:val="00BA0F71"/>
    <w:rsid w:val="00BA32C5"/>
    <w:rsid w:val="00BA4242"/>
    <w:rsid w:val="00BB09C0"/>
    <w:rsid w:val="00BB6181"/>
    <w:rsid w:val="00BC32F7"/>
    <w:rsid w:val="00BC415A"/>
    <w:rsid w:val="00BE2073"/>
    <w:rsid w:val="00BE6ECC"/>
    <w:rsid w:val="00BF0C7E"/>
    <w:rsid w:val="00BF1643"/>
    <w:rsid w:val="00BF4402"/>
    <w:rsid w:val="00BF46A0"/>
    <w:rsid w:val="00C0049E"/>
    <w:rsid w:val="00C008AF"/>
    <w:rsid w:val="00C03A80"/>
    <w:rsid w:val="00C06C78"/>
    <w:rsid w:val="00C12F5B"/>
    <w:rsid w:val="00C13B95"/>
    <w:rsid w:val="00C1525E"/>
    <w:rsid w:val="00C15D80"/>
    <w:rsid w:val="00C21C27"/>
    <w:rsid w:val="00C2307C"/>
    <w:rsid w:val="00C31F1C"/>
    <w:rsid w:val="00C3246E"/>
    <w:rsid w:val="00C4288C"/>
    <w:rsid w:val="00C513D7"/>
    <w:rsid w:val="00C53A16"/>
    <w:rsid w:val="00C54F5F"/>
    <w:rsid w:val="00C574D3"/>
    <w:rsid w:val="00C57671"/>
    <w:rsid w:val="00C604DE"/>
    <w:rsid w:val="00C6504E"/>
    <w:rsid w:val="00C66CE4"/>
    <w:rsid w:val="00C67A09"/>
    <w:rsid w:val="00C76574"/>
    <w:rsid w:val="00C848A2"/>
    <w:rsid w:val="00C85936"/>
    <w:rsid w:val="00C85A05"/>
    <w:rsid w:val="00C91C93"/>
    <w:rsid w:val="00C91E87"/>
    <w:rsid w:val="00C93B65"/>
    <w:rsid w:val="00C95705"/>
    <w:rsid w:val="00C974B6"/>
    <w:rsid w:val="00CA3E30"/>
    <w:rsid w:val="00CA77F7"/>
    <w:rsid w:val="00CB1778"/>
    <w:rsid w:val="00CB42C1"/>
    <w:rsid w:val="00CB5B61"/>
    <w:rsid w:val="00CB7523"/>
    <w:rsid w:val="00CD005F"/>
    <w:rsid w:val="00CD0C86"/>
    <w:rsid w:val="00CD29B5"/>
    <w:rsid w:val="00CD605D"/>
    <w:rsid w:val="00CE0714"/>
    <w:rsid w:val="00CE171C"/>
    <w:rsid w:val="00CE5E9B"/>
    <w:rsid w:val="00CE60F6"/>
    <w:rsid w:val="00CE7A4C"/>
    <w:rsid w:val="00CF32B6"/>
    <w:rsid w:val="00D046BC"/>
    <w:rsid w:val="00D10009"/>
    <w:rsid w:val="00D102E0"/>
    <w:rsid w:val="00D12A48"/>
    <w:rsid w:val="00D15C34"/>
    <w:rsid w:val="00D16B8B"/>
    <w:rsid w:val="00D20AB4"/>
    <w:rsid w:val="00D213E4"/>
    <w:rsid w:val="00D21857"/>
    <w:rsid w:val="00D30A28"/>
    <w:rsid w:val="00D37DC8"/>
    <w:rsid w:val="00D412B7"/>
    <w:rsid w:val="00D44C90"/>
    <w:rsid w:val="00D54FBD"/>
    <w:rsid w:val="00D614CF"/>
    <w:rsid w:val="00D6425B"/>
    <w:rsid w:val="00D64878"/>
    <w:rsid w:val="00D73822"/>
    <w:rsid w:val="00D74BAF"/>
    <w:rsid w:val="00D82B9C"/>
    <w:rsid w:val="00D94829"/>
    <w:rsid w:val="00D94FE1"/>
    <w:rsid w:val="00DA1566"/>
    <w:rsid w:val="00DA76EF"/>
    <w:rsid w:val="00DB01F1"/>
    <w:rsid w:val="00DB05A3"/>
    <w:rsid w:val="00DB3037"/>
    <w:rsid w:val="00DB57FA"/>
    <w:rsid w:val="00DB5CB0"/>
    <w:rsid w:val="00DC00FB"/>
    <w:rsid w:val="00DC2453"/>
    <w:rsid w:val="00DC3748"/>
    <w:rsid w:val="00DC43DB"/>
    <w:rsid w:val="00DC6F74"/>
    <w:rsid w:val="00DD0026"/>
    <w:rsid w:val="00DD10C2"/>
    <w:rsid w:val="00DD2D9D"/>
    <w:rsid w:val="00DD76F8"/>
    <w:rsid w:val="00DE157B"/>
    <w:rsid w:val="00DE5D46"/>
    <w:rsid w:val="00DE7A5A"/>
    <w:rsid w:val="00DF162A"/>
    <w:rsid w:val="00DF49F1"/>
    <w:rsid w:val="00DF4C25"/>
    <w:rsid w:val="00DF4E80"/>
    <w:rsid w:val="00DF73F8"/>
    <w:rsid w:val="00E00301"/>
    <w:rsid w:val="00E0070A"/>
    <w:rsid w:val="00E050DF"/>
    <w:rsid w:val="00E05AEE"/>
    <w:rsid w:val="00E105B2"/>
    <w:rsid w:val="00E12753"/>
    <w:rsid w:val="00E129F4"/>
    <w:rsid w:val="00E177D3"/>
    <w:rsid w:val="00E238A0"/>
    <w:rsid w:val="00E31B93"/>
    <w:rsid w:val="00E37EE6"/>
    <w:rsid w:val="00E41C7A"/>
    <w:rsid w:val="00E44C13"/>
    <w:rsid w:val="00E46D05"/>
    <w:rsid w:val="00E4757A"/>
    <w:rsid w:val="00E5702A"/>
    <w:rsid w:val="00E70E96"/>
    <w:rsid w:val="00E71A66"/>
    <w:rsid w:val="00E72308"/>
    <w:rsid w:val="00E74593"/>
    <w:rsid w:val="00E76707"/>
    <w:rsid w:val="00E853F2"/>
    <w:rsid w:val="00E925BB"/>
    <w:rsid w:val="00E971A6"/>
    <w:rsid w:val="00E97E35"/>
    <w:rsid w:val="00EA43CF"/>
    <w:rsid w:val="00EA48C6"/>
    <w:rsid w:val="00EA5D38"/>
    <w:rsid w:val="00EB2357"/>
    <w:rsid w:val="00EB2A32"/>
    <w:rsid w:val="00EB5940"/>
    <w:rsid w:val="00EB6428"/>
    <w:rsid w:val="00EB65ED"/>
    <w:rsid w:val="00EB7B88"/>
    <w:rsid w:val="00EC7E7F"/>
    <w:rsid w:val="00ED2CE2"/>
    <w:rsid w:val="00ED38B5"/>
    <w:rsid w:val="00ED3C67"/>
    <w:rsid w:val="00ED578A"/>
    <w:rsid w:val="00ED7814"/>
    <w:rsid w:val="00EE1212"/>
    <w:rsid w:val="00EE287B"/>
    <w:rsid w:val="00EE3974"/>
    <w:rsid w:val="00EE5593"/>
    <w:rsid w:val="00EE7F6D"/>
    <w:rsid w:val="00F137F2"/>
    <w:rsid w:val="00F17667"/>
    <w:rsid w:val="00F2374F"/>
    <w:rsid w:val="00F24DA3"/>
    <w:rsid w:val="00F306CF"/>
    <w:rsid w:val="00F32D6C"/>
    <w:rsid w:val="00F342E8"/>
    <w:rsid w:val="00F35FF2"/>
    <w:rsid w:val="00F3643A"/>
    <w:rsid w:val="00F429A1"/>
    <w:rsid w:val="00F4457C"/>
    <w:rsid w:val="00F445C5"/>
    <w:rsid w:val="00F44715"/>
    <w:rsid w:val="00F45422"/>
    <w:rsid w:val="00F45EA0"/>
    <w:rsid w:val="00F45EF4"/>
    <w:rsid w:val="00F60BFF"/>
    <w:rsid w:val="00F6209C"/>
    <w:rsid w:val="00F639BB"/>
    <w:rsid w:val="00F6710B"/>
    <w:rsid w:val="00F70094"/>
    <w:rsid w:val="00F70C0D"/>
    <w:rsid w:val="00F93739"/>
    <w:rsid w:val="00F95C82"/>
    <w:rsid w:val="00FA3579"/>
    <w:rsid w:val="00FB049B"/>
    <w:rsid w:val="00FC362C"/>
    <w:rsid w:val="00FC4C9C"/>
    <w:rsid w:val="00FC4CD7"/>
    <w:rsid w:val="00FC67EB"/>
    <w:rsid w:val="00FD0EA2"/>
    <w:rsid w:val="00FD2355"/>
    <w:rsid w:val="00FE0091"/>
    <w:rsid w:val="00FE0947"/>
    <w:rsid w:val="00FE0B60"/>
    <w:rsid w:val="00FE1F5D"/>
    <w:rsid w:val="00FE2469"/>
    <w:rsid w:val="00FE7750"/>
    <w:rsid w:val="00FF22F5"/>
    <w:rsid w:val="00FF23F2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FB059"/>
  <w15:docId w15:val="{0626324F-F2EA-4EB8-B4EE-2A3DE245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7384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BC32F7"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BC32F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5">
    <w:name w:val="heading 5"/>
    <w:basedOn w:val="Norml"/>
    <w:next w:val="Norml"/>
    <w:link w:val="Cmsor5Char"/>
    <w:qFormat/>
    <w:rsid w:val="00BC32F7"/>
    <w:pPr>
      <w:keepNext/>
      <w:ind w:left="282" w:firstLine="708"/>
      <w:outlineLvl w:val="4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sid w:val="00BC32F7"/>
    <w:rPr>
      <w:b w:val="0"/>
      <w:i w:val="0"/>
    </w:rPr>
  </w:style>
  <w:style w:type="character" w:customStyle="1" w:styleId="WW8Num2z0">
    <w:name w:val="WW8Num2z0"/>
    <w:rsid w:val="00BC32F7"/>
    <w:rPr>
      <w:rFonts w:ascii="Times New Roman" w:hAnsi="Times New Roman" w:cs="Times New Roman"/>
    </w:rPr>
  </w:style>
  <w:style w:type="character" w:customStyle="1" w:styleId="WW8Num3z0">
    <w:name w:val="WW8Num3z0"/>
    <w:rsid w:val="00BC32F7"/>
    <w:rPr>
      <w:rFonts w:ascii="Arial" w:hAnsi="Arial"/>
      <w:b w:val="0"/>
      <w:i w:val="0"/>
    </w:rPr>
  </w:style>
  <w:style w:type="character" w:customStyle="1" w:styleId="WW8Num5z0">
    <w:name w:val="WW8Num5z0"/>
    <w:rsid w:val="00BC32F7"/>
    <w:rPr>
      <w:rFonts w:ascii="Arial" w:hAnsi="Arial" w:cs="Times New Roman"/>
    </w:rPr>
  </w:style>
  <w:style w:type="character" w:customStyle="1" w:styleId="WW8Num6z0">
    <w:name w:val="WW8Num6z0"/>
    <w:rsid w:val="00BC32F7"/>
    <w:rPr>
      <w:rFonts w:ascii="Symbol" w:hAnsi="Symbol"/>
    </w:rPr>
  </w:style>
  <w:style w:type="character" w:customStyle="1" w:styleId="WW8Num7z0">
    <w:name w:val="WW8Num7z0"/>
    <w:rsid w:val="00BC32F7"/>
    <w:rPr>
      <w:rFonts w:ascii="Symbol" w:hAnsi="Symbol" w:cs="Times New Roman"/>
    </w:rPr>
  </w:style>
  <w:style w:type="character" w:customStyle="1" w:styleId="WW8Num8z0">
    <w:name w:val="WW8Num8z0"/>
    <w:rsid w:val="00BC32F7"/>
    <w:rPr>
      <w:b w:val="0"/>
      <w:i w:val="0"/>
    </w:rPr>
  </w:style>
  <w:style w:type="character" w:customStyle="1" w:styleId="WW8Num9z0">
    <w:name w:val="WW8Num9z0"/>
    <w:rsid w:val="00BC32F7"/>
    <w:rPr>
      <w:rFonts w:ascii="Symbol" w:hAnsi="Symbol" w:cs="Times New Roman"/>
    </w:rPr>
  </w:style>
  <w:style w:type="character" w:customStyle="1" w:styleId="WW8Num10z0">
    <w:name w:val="WW8Num10z0"/>
    <w:rsid w:val="00BC32F7"/>
    <w:rPr>
      <w:rFonts w:ascii="Symbol" w:hAnsi="Symbol"/>
    </w:rPr>
  </w:style>
  <w:style w:type="character" w:customStyle="1" w:styleId="WW8Num11z0">
    <w:name w:val="WW8Num11z0"/>
    <w:rsid w:val="00BC32F7"/>
    <w:rPr>
      <w:rFonts w:ascii="Symbol" w:hAnsi="Symbol" w:cs="Arial"/>
    </w:rPr>
  </w:style>
  <w:style w:type="character" w:customStyle="1" w:styleId="WW8Num16z0">
    <w:name w:val="WW8Num16z0"/>
    <w:rsid w:val="00BC32F7"/>
    <w:rPr>
      <w:rFonts w:ascii="Symbol" w:hAnsi="Symbol"/>
    </w:rPr>
  </w:style>
  <w:style w:type="character" w:customStyle="1" w:styleId="WW8Num16z1">
    <w:name w:val="WW8Num16z1"/>
    <w:rsid w:val="00BC32F7"/>
    <w:rPr>
      <w:rFonts w:ascii="Courier New" w:hAnsi="Courier New" w:cs="Courier New"/>
    </w:rPr>
  </w:style>
  <w:style w:type="character" w:customStyle="1" w:styleId="WW8Num16z2">
    <w:name w:val="WW8Num16z2"/>
    <w:rsid w:val="00BC32F7"/>
    <w:rPr>
      <w:rFonts w:ascii="Wingdings" w:hAnsi="Wingdings"/>
    </w:rPr>
  </w:style>
  <w:style w:type="character" w:customStyle="1" w:styleId="WW8Num17z0">
    <w:name w:val="WW8Num17z0"/>
    <w:rsid w:val="00BC32F7"/>
    <w:rPr>
      <w:b w:val="0"/>
      <w:i w:val="0"/>
    </w:rPr>
  </w:style>
  <w:style w:type="character" w:customStyle="1" w:styleId="WW8Num18z0">
    <w:name w:val="WW8Num18z0"/>
    <w:rsid w:val="00BC32F7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BC32F7"/>
    <w:rPr>
      <w:rFonts w:ascii="Courier New" w:hAnsi="Courier New" w:cs="Courier New"/>
    </w:rPr>
  </w:style>
  <w:style w:type="character" w:customStyle="1" w:styleId="WW8Num18z2">
    <w:name w:val="WW8Num18z2"/>
    <w:rsid w:val="00BC32F7"/>
    <w:rPr>
      <w:rFonts w:ascii="Wingdings" w:hAnsi="Wingdings"/>
    </w:rPr>
  </w:style>
  <w:style w:type="character" w:customStyle="1" w:styleId="WW8Num18z3">
    <w:name w:val="WW8Num18z3"/>
    <w:rsid w:val="00BC32F7"/>
    <w:rPr>
      <w:rFonts w:ascii="Symbol" w:hAnsi="Symbol"/>
    </w:rPr>
  </w:style>
  <w:style w:type="character" w:customStyle="1" w:styleId="WW8Num19z0">
    <w:name w:val="WW8Num19z0"/>
    <w:rsid w:val="00BC32F7"/>
    <w:rPr>
      <w:b w:val="0"/>
    </w:rPr>
  </w:style>
  <w:style w:type="character" w:customStyle="1" w:styleId="WW8Num20z0">
    <w:name w:val="WW8Num20z0"/>
    <w:rsid w:val="00BC32F7"/>
    <w:rPr>
      <w:u w:val="none"/>
    </w:rPr>
  </w:style>
  <w:style w:type="character" w:customStyle="1" w:styleId="WW8Num22z0">
    <w:name w:val="WW8Num22z0"/>
    <w:rsid w:val="00BC32F7"/>
    <w:rPr>
      <w:u w:val="none"/>
    </w:rPr>
  </w:style>
  <w:style w:type="character" w:customStyle="1" w:styleId="WW8Num23z0">
    <w:name w:val="WW8Num23z0"/>
    <w:rsid w:val="00BC32F7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BC32F7"/>
    <w:rPr>
      <w:rFonts w:ascii="Courier New" w:hAnsi="Courier New"/>
    </w:rPr>
  </w:style>
  <w:style w:type="character" w:customStyle="1" w:styleId="WW8Num23z2">
    <w:name w:val="WW8Num23z2"/>
    <w:rsid w:val="00BC32F7"/>
    <w:rPr>
      <w:rFonts w:ascii="Wingdings" w:hAnsi="Wingdings"/>
    </w:rPr>
  </w:style>
  <w:style w:type="character" w:customStyle="1" w:styleId="WW8Num23z3">
    <w:name w:val="WW8Num23z3"/>
    <w:rsid w:val="00BC32F7"/>
    <w:rPr>
      <w:rFonts w:ascii="Symbol" w:hAnsi="Symbol"/>
    </w:rPr>
  </w:style>
  <w:style w:type="character" w:customStyle="1" w:styleId="WW8Num24z0">
    <w:name w:val="WW8Num24z0"/>
    <w:rsid w:val="00BC32F7"/>
    <w:rPr>
      <w:rFonts w:cs="Arial"/>
    </w:rPr>
  </w:style>
  <w:style w:type="character" w:customStyle="1" w:styleId="WW8Num29z0">
    <w:name w:val="WW8Num29z0"/>
    <w:rsid w:val="00BC32F7"/>
    <w:rPr>
      <w:u w:val="none"/>
    </w:rPr>
  </w:style>
  <w:style w:type="character" w:customStyle="1" w:styleId="WW8Num30z0">
    <w:name w:val="WW8Num30z0"/>
    <w:rsid w:val="00BC32F7"/>
    <w:rPr>
      <w:u w:val="none"/>
    </w:rPr>
  </w:style>
  <w:style w:type="character" w:customStyle="1" w:styleId="WW8Num31z0">
    <w:name w:val="WW8Num31z0"/>
    <w:rsid w:val="00BC32F7"/>
    <w:rPr>
      <w:b w:val="0"/>
      <w:i w:val="0"/>
    </w:rPr>
  </w:style>
  <w:style w:type="character" w:customStyle="1" w:styleId="WW8Num33z0">
    <w:name w:val="WW8Num33z0"/>
    <w:rsid w:val="00BC32F7"/>
    <w:rPr>
      <w:b w:val="0"/>
      <w:i w:val="0"/>
    </w:rPr>
  </w:style>
  <w:style w:type="character" w:customStyle="1" w:styleId="WW8Num35z0">
    <w:name w:val="WW8Num35z0"/>
    <w:rsid w:val="00BC32F7"/>
    <w:rPr>
      <w:b w:val="0"/>
    </w:rPr>
  </w:style>
  <w:style w:type="character" w:customStyle="1" w:styleId="WW8Num36z0">
    <w:name w:val="WW8Num36z0"/>
    <w:rsid w:val="00BC32F7"/>
    <w:rPr>
      <w:rFonts w:cs="Arial"/>
    </w:rPr>
  </w:style>
  <w:style w:type="character" w:customStyle="1" w:styleId="Bekezdsalapbettpusa2">
    <w:name w:val="Bekezdés alapbetűtípusa2"/>
    <w:rsid w:val="00BC32F7"/>
  </w:style>
  <w:style w:type="character" w:customStyle="1" w:styleId="Absatz-Standardschriftart">
    <w:name w:val="Absatz-Standardschriftart"/>
    <w:rsid w:val="00BC32F7"/>
  </w:style>
  <w:style w:type="character" w:customStyle="1" w:styleId="WW8Num6z1">
    <w:name w:val="WW8Num6z1"/>
    <w:rsid w:val="00BC32F7"/>
    <w:rPr>
      <w:rFonts w:ascii="Courier New" w:hAnsi="Courier New" w:cs="Courier New"/>
    </w:rPr>
  </w:style>
  <w:style w:type="character" w:customStyle="1" w:styleId="WW8Num6z2">
    <w:name w:val="WW8Num6z2"/>
    <w:rsid w:val="00BC32F7"/>
    <w:rPr>
      <w:rFonts w:ascii="Wingdings" w:hAnsi="Wingdings"/>
    </w:rPr>
  </w:style>
  <w:style w:type="character" w:customStyle="1" w:styleId="Bekezdsalapbettpusa1">
    <w:name w:val="Bekezdés alapbetűtípusa1"/>
    <w:rsid w:val="00BC32F7"/>
  </w:style>
  <w:style w:type="character" w:customStyle="1" w:styleId="Lbjegyzet-karakterek">
    <w:name w:val="Lábjegyzet-karakterek"/>
    <w:rsid w:val="00BC32F7"/>
    <w:rPr>
      <w:vertAlign w:val="superscript"/>
    </w:rPr>
  </w:style>
  <w:style w:type="character" w:customStyle="1" w:styleId="Lbjegyzet-hivatkozs2">
    <w:name w:val="Lábjegyzet-hivatkozás2"/>
    <w:rsid w:val="00BC32F7"/>
    <w:rPr>
      <w:vertAlign w:val="superscript"/>
    </w:rPr>
  </w:style>
  <w:style w:type="character" w:customStyle="1" w:styleId="CharChar5">
    <w:name w:val="Char Char5"/>
    <w:rsid w:val="00BC32F7"/>
    <w:rPr>
      <w:b/>
      <w:bCs/>
      <w:sz w:val="24"/>
      <w:szCs w:val="24"/>
    </w:rPr>
  </w:style>
  <w:style w:type="character" w:customStyle="1" w:styleId="CharChar2">
    <w:name w:val="Char Char2"/>
    <w:rsid w:val="00BC32F7"/>
    <w:rPr>
      <w:sz w:val="24"/>
      <w:szCs w:val="24"/>
    </w:rPr>
  </w:style>
  <w:style w:type="character" w:customStyle="1" w:styleId="CharChar7">
    <w:name w:val="Char Char7"/>
    <w:rsid w:val="00BC32F7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bjegyzet-hivatkozs1">
    <w:name w:val="Lábjegyzet-hivatkozás1"/>
    <w:rsid w:val="00BC32F7"/>
    <w:rPr>
      <w:vertAlign w:val="superscript"/>
    </w:rPr>
  </w:style>
  <w:style w:type="character" w:customStyle="1" w:styleId="Lbjegyzet-hivatkozs3">
    <w:name w:val="Lábjegyzet-hivatkozás3"/>
    <w:rsid w:val="00BC32F7"/>
    <w:rPr>
      <w:vertAlign w:val="superscript"/>
    </w:rPr>
  </w:style>
  <w:style w:type="character" w:customStyle="1" w:styleId="CharChar3">
    <w:name w:val="Char Char3"/>
    <w:basedOn w:val="Bekezdsalapbettpusa2"/>
    <w:rsid w:val="00BC32F7"/>
  </w:style>
  <w:style w:type="character" w:customStyle="1" w:styleId="CharChar4">
    <w:name w:val="Char Char4"/>
    <w:rsid w:val="00BC32F7"/>
    <w:rPr>
      <w:sz w:val="24"/>
    </w:rPr>
  </w:style>
  <w:style w:type="character" w:customStyle="1" w:styleId="CharChar6">
    <w:name w:val="Char Char6"/>
    <w:rsid w:val="00BC32F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harChar1">
    <w:name w:val="Char Char1"/>
    <w:rsid w:val="00BC32F7"/>
    <w:rPr>
      <w:sz w:val="24"/>
    </w:rPr>
  </w:style>
  <w:style w:type="character" w:customStyle="1" w:styleId="CharChar">
    <w:name w:val="Char Char"/>
    <w:rsid w:val="00BC32F7"/>
    <w:rPr>
      <w:sz w:val="16"/>
      <w:szCs w:val="16"/>
    </w:rPr>
  </w:style>
  <w:style w:type="character" w:styleId="Lbjegyzet-hivatkozs">
    <w:name w:val="footnote reference"/>
    <w:semiHidden/>
    <w:rsid w:val="00BC32F7"/>
    <w:rPr>
      <w:vertAlign w:val="superscript"/>
    </w:rPr>
  </w:style>
  <w:style w:type="character" w:styleId="Vgjegyzet-hivatkozs">
    <w:name w:val="endnote reference"/>
    <w:semiHidden/>
    <w:rsid w:val="00BC32F7"/>
    <w:rPr>
      <w:vertAlign w:val="superscript"/>
    </w:rPr>
  </w:style>
  <w:style w:type="character" w:customStyle="1" w:styleId="Vgjegyzet-karakterek">
    <w:name w:val="Végjegyzet-karakterek"/>
    <w:rsid w:val="00BC32F7"/>
  </w:style>
  <w:style w:type="paragraph" w:customStyle="1" w:styleId="Cmsor">
    <w:name w:val="Címsor"/>
    <w:basedOn w:val="Norml"/>
    <w:next w:val="Szvegtrzs"/>
    <w:rsid w:val="00BC32F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link w:val="SzvegtrzsChar"/>
    <w:rsid w:val="00BC32F7"/>
    <w:pPr>
      <w:suppressAutoHyphens/>
      <w:overflowPunct w:val="0"/>
      <w:autoSpaceDE w:val="0"/>
      <w:spacing w:after="120"/>
      <w:textAlignment w:val="baseline"/>
    </w:pPr>
    <w:rPr>
      <w:szCs w:val="20"/>
    </w:rPr>
  </w:style>
  <w:style w:type="paragraph" w:styleId="Lista">
    <w:name w:val="List"/>
    <w:basedOn w:val="Szvegtrzs"/>
    <w:semiHidden/>
    <w:rsid w:val="00BC32F7"/>
    <w:rPr>
      <w:rFonts w:cs="Tahoma"/>
    </w:rPr>
  </w:style>
  <w:style w:type="paragraph" w:customStyle="1" w:styleId="Felirat">
    <w:name w:val="Felirat"/>
    <w:basedOn w:val="Norml"/>
    <w:rsid w:val="00BC32F7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rsid w:val="00BC32F7"/>
    <w:pPr>
      <w:suppressLineNumbers/>
    </w:pPr>
    <w:rPr>
      <w:rFonts w:cs="Tahoma"/>
    </w:rPr>
  </w:style>
  <w:style w:type="paragraph" w:styleId="Buborkszveg">
    <w:name w:val="Balloon Text"/>
    <w:basedOn w:val="Norml"/>
    <w:link w:val="BuborkszvegChar"/>
    <w:rsid w:val="00BC32F7"/>
    <w:rPr>
      <w:rFonts w:ascii="Tahoma" w:hAnsi="Tahoma" w:cs="Tahoma"/>
      <w:sz w:val="16"/>
      <w:szCs w:val="16"/>
    </w:rPr>
  </w:style>
  <w:style w:type="paragraph" w:customStyle="1" w:styleId="CharCharCharCharCharCharCharCharCharCharCharChar">
    <w:name w:val="Char Char Char Char Char Char Char Char Char Char Char Char"/>
    <w:basedOn w:val="Norml"/>
    <w:rsid w:val="00BC32F7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Lbjegyzetszveg">
    <w:name w:val="footnote text"/>
    <w:basedOn w:val="Norml"/>
    <w:link w:val="LbjegyzetszvegChar"/>
    <w:semiHidden/>
    <w:rsid w:val="00BC32F7"/>
    <w:rPr>
      <w:sz w:val="20"/>
      <w:szCs w:val="20"/>
    </w:rPr>
  </w:style>
  <w:style w:type="paragraph" w:customStyle="1" w:styleId="CharCharChar">
    <w:name w:val="Char Char Char"/>
    <w:basedOn w:val="Norml"/>
    <w:rsid w:val="00BC32F7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Tblzattartalom">
    <w:name w:val="Táblázattartalom"/>
    <w:basedOn w:val="Norml"/>
    <w:rsid w:val="00BC32F7"/>
    <w:pPr>
      <w:suppressLineNumbers/>
    </w:pPr>
  </w:style>
  <w:style w:type="paragraph" w:customStyle="1" w:styleId="Tblzatfejlc">
    <w:name w:val="Táblázatfejléc"/>
    <w:basedOn w:val="Tblzattartalom"/>
    <w:rsid w:val="00BC32F7"/>
    <w:pPr>
      <w:jc w:val="center"/>
    </w:pPr>
    <w:rPr>
      <w:b/>
      <w:bCs/>
    </w:rPr>
  </w:style>
  <w:style w:type="paragraph" w:customStyle="1" w:styleId="Kerettartalom">
    <w:name w:val="Kerettartalom"/>
    <w:basedOn w:val="Szvegtrzs"/>
    <w:rsid w:val="00BC32F7"/>
  </w:style>
  <w:style w:type="paragraph" w:customStyle="1" w:styleId="Default">
    <w:name w:val="Default"/>
    <w:rsid w:val="00BC32F7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lfej">
    <w:name w:val="header"/>
    <w:basedOn w:val="Norml"/>
    <w:link w:val="lfejChar"/>
    <w:semiHidden/>
    <w:rsid w:val="00BC32F7"/>
    <w:pPr>
      <w:tabs>
        <w:tab w:val="center" w:pos="4536"/>
        <w:tab w:val="right" w:pos="9072"/>
      </w:tabs>
    </w:pPr>
  </w:style>
  <w:style w:type="paragraph" w:customStyle="1" w:styleId="uj">
    <w:name w:val="uj"/>
    <w:basedOn w:val="Norml"/>
    <w:rsid w:val="00BC32F7"/>
    <w:pPr>
      <w:spacing w:before="280" w:after="280"/>
    </w:pPr>
  </w:style>
  <w:style w:type="paragraph" w:customStyle="1" w:styleId="szveg">
    <w:name w:val="szöveg"/>
    <w:basedOn w:val="Norml"/>
    <w:rsid w:val="00BC32F7"/>
    <w:pPr>
      <w:suppressAutoHyphens/>
      <w:spacing w:after="120" w:line="360" w:lineRule="exact"/>
      <w:jc w:val="both"/>
    </w:pPr>
    <w:rPr>
      <w:szCs w:val="20"/>
    </w:rPr>
  </w:style>
  <w:style w:type="paragraph" w:customStyle="1" w:styleId="Bekezds">
    <w:name w:val="Bekezdés"/>
    <w:basedOn w:val="Norml"/>
    <w:rsid w:val="00BC32F7"/>
    <w:pPr>
      <w:keepLines/>
      <w:widowControl w:val="0"/>
      <w:suppressAutoHyphens/>
      <w:autoSpaceDE w:val="0"/>
      <w:ind w:firstLine="202"/>
      <w:jc w:val="both"/>
    </w:pPr>
    <w:rPr>
      <w:rFonts w:ascii="H-Times-Roman" w:hAnsi="H-Times-Roman"/>
      <w:lang w:val="da-DK"/>
    </w:rPr>
  </w:style>
  <w:style w:type="paragraph" w:customStyle="1" w:styleId="Szvegtrzs21">
    <w:name w:val="Szövegtörzs 21"/>
    <w:basedOn w:val="Norml"/>
    <w:rsid w:val="00BC32F7"/>
    <w:pPr>
      <w:suppressAutoHyphens/>
      <w:overflowPunct w:val="0"/>
      <w:autoSpaceDE w:val="0"/>
      <w:spacing w:after="120" w:line="480" w:lineRule="auto"/>
      <w:textAlignment w:val="baseline"/>
    </w:pPr>
    <w:rPr>
      <w:szCs w:val="20"/>
    </w:rPr>
  </w:style>
  <w:style w:type="paragraph" w:customStyle="1" w:styleId="Szvegtrzs31">
    <w:name w:val="Szövegtörzs 31"/>
    <w:basedOn w:val="Norml"/>
    <w:rsid w:val="00BC32F7"/>
    <w:pPr>
      <w:suppressAutoHyphens/>
      <w:overflowPunct w:val="0"/>
      <w:autoSpaceDE w:val="0"/>
      <w:spacing w:after="120"/>
      <w:textAlignment w:val="baseline"/>
    </w:pPr>
    <w:rPr>
      <w:sz w:val="16"/>
      <w:szCs w:val="16"/>
    </w:rPr>
  </w:style>
  <w:style w:type="paragraph" w:styleId="Listaszerbekezds">
    <w:name w:val="List Paragraph"/>
    <w:basedOn w:val="Norml"/>
    <w:qFormat/>
    <w:rsid w:val="00BC32F7"/>
    <w:pPr>
      <w:ind w:left="708"/>
    </w:p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7A7132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semiHidden/>
    <w:rsid w:val="007A7132"/>
    <w:rPr>
      <w:sz w:val="16"/>
      <w:szCs w:val="16"/>
      <w:lang w:eastAsia="ar-SA"/>
    </w:rPr>
  </w:style>
  <w:style w:type="character" w:customStyle="1" w:styleId="SzvegtrzsChar">
    <w:name w:val="Szövegtörzs Char"/>
    <w:link w:val="Szvegtrzs"/>
    <w:rsid w:val="007A7132"/>
    <w:rPr>
      <w:sz w:val="24"/>
      <w:lang w:eastAsia="ar-SA"/>
    </w:rPr>
  </w:style>
  <w:style w:type="paragraph" w:styleId="llb">
    <w:name w:val="footer"/>
    <w:basedOn w:val="Norml"/>
    <w:link w:val="llbChar"/>
    <w:uiPriority w:val="99"/>
    <w:rsid w:val="007A7132"/>
    <w:pPr>
      <w:tabs>
        <w:tab w:val="center" w:pos="4536"/>
        <w:tab w:val="right" w:pos="9072"/>
      </w:tabs>
      <w:overflowPunct w:val="0"/>
      <w:autoSpaceDE w:val="0"/>
      <w:textAlignment w:val="baseline"/>
    </w:pPr>
    <w:rPr>
      <w:szCs w:val="20"/>
    </w:rPr>
  </w:style>
  <w:style w:type="character" w:customStyle="1" w:styleId="llbChar">
    <w:name w:val="Élőláb Char"/>
    <w:link w:val="llb"/>
    <w:uiPriority w:val="99"/>
    <w:rsid w:val="007A7132"/>
    <w:rPr>
      <w:sz w:val="24"/>
      <w:lang w:eastAsia="ar-SA"/>
    </w:rPr>
  </w:style>
  <w:style w:type="character" w:customStyle="1" w:styleId="LbjegyzetszvegChar">
    <w:name w:val="Lábjegyzetszöveg Char"/>
    <w:link w:val="Lbjegyzetszveg"/>
    <w:semiHidden/>
    <w:rsid w:val="007A7132"/>
    <w:rPr>
      <w:lang w:eastAsia="ar-SA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A7132"/>
    <w:pPr>
      <w:suppressAutoHyphens/>
      <w:overflowPunct w:val="0"/>
      <w:autoSpaceDE w:val="0"/>
      <w:spacing w:after="120"/>
      <w:ind w:left="283"/>
      <w:textAlignment w:val="baseline"/>
    </w:pPr>
    <w:rPr>
      <w:szCs w:val="20"/>
    </w:rPr>
  </w:style>
  <w:style w:type="character" w:customStyle="1" w:styleId="SzvegtrzsbehzssalChar">
    <w:name w:val="Szövegtörzs behúzással Char"/>
    <w:link w:val="Szvegtrzsbehzssal"/>
    <w:uiPriority w:val="99"/>
    <w:rsid w:val="007A7132"/>
    <w:rPr>
      <w:sz w:val="24"/>
      <w:lang w:eastAsia="ar-SA"/>
    </w:rPr>
  </w:style>
  <w:style w:type="paragraph" w:styleId="Cm">
    <w:name w:val="Title"/>
    <w:basedOn w:val="Norml"/>
    <w:next w:val="Norml"/>
    <w:link w:val="CmChar"/>
    <w:qFormat/>
    <w:rsid w:val="007A713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7A7132"/>
    <w:rPr>
      <w:rFonts w:ascii="Cambria" w:hAnsi="Cambria"/>
      <w:b/>
      <w:bCs/>
      <w:kern w:val="28"/>
      <w:sz w:val="32"/>
      <w:szCs w:val="32"/>
    </w:rPr>
  </w:style>
  <w:style w:type="paragraph" w:customStyle="1" w:styleId="Szvegtrzs22">
    <w:name w:val="Szövegtörzs 22"/>
    <w:basedOn w:val="Norml"/>
    <w:rsid w:val="007A7132"/>
    <w:pPr>
      <w:tabs>
        <w:tab w:val="left" w:pos="2700"/>
      </w:tabs>
      <w:overflowPunct w:val="0"/>
      <w:autoSpaceDE w:val="0"/>
      <w:autoSpaceDN w:val="0"/>
      <w:adjustRightInd w:val="0"/>
      <w:ind w:left="5220" w:hanging="5220"/>
      <w:jc w:val="both"/>
      <w:textAlignment w:val="baseline"/>
    </w:pPr>
    <w:rPr>
      <w:szCs w:val="20"/>
      <w:lang w:eastAsia="hu-HU"/>
    </w:rPr>
  </w:style>
  <w:style w:type="paragraph" w:styleId="Szvegtrzs2">
    <w:name w:val="Body Text 2"/>
    <w:basedOn w:val="Norml"/>
    <w:link w:val="Szvegtrzs2Char1"/>
    <w:uiPriority w:val="99"/>
    <w:semiHidden/>
    <w:unhideWhenUsed/>
    <w:rsid w:val="007A7132"/>
    <w:pPr>
      <w:suppressAutoHyphens/>
      <w:overflowPunct w:val="0"/>
      <w:autoSpaceDE w:val="0"/>
      <w:spacing w:after="120" w:line="480" w:lineRule="auto"/>
      <w:textAlignment w:val="baseline"/>
    </w:pPr>
    <w:rPr>
      <w:szCs w:val="20"/>
    </w:rPr>
  </w:style>
  <w:style w:type="character" w:customStyle="1" w:styleId="Szvegtrzs2Char">
    <w:name w:val="Szövegtörzs 2 Char"/>
    <w:uiPriority w:val="99"/>
    <w:semiHidden/>
    <w:rsid w:val="007A7132"/>
    <w:rPr>
      <w:sz w:val="24"/>
      <w:szCs w:val="24"/>
      <w:lang w:eastAsia="ar-SA"/>
    </w:rPr>
  </w:style>
  <w:style w:type="character" w:customStyle="1" w:styleId="Szvegtrzs2Char1">
    <w:name w:val="Szövegtörzs 2 Char1"/>
    <w:link w:val="Szvegtrzs2"/>
    <w:uiPriority w:val="99"/>
    <w:semiHidden/>
    <w:rsid w:val="007A7132"/>
    <w:rPr>
      <w:sz w:val="24"/>
      <w:lang w:eastAsia="ar-SA"/>
    </w:rPr>
  </w:style>
  <w:style w:type="paragraph" w:customStyle="1" w:styleId="francia1">
    <w:name w:val="francia1"/>
    <w:basedOn w:val="Norml"/>
    <w:rsid w:val="007A7132"/>
    <w:pPr>
      <w:ind w:left="511" w:hanging="284"/>
    </w:pPr>
    <w:rPr>
      <w:sz w:val="20"/>
      <w:szCs w:val="20"/>
      <w:lang w:eastAsia="hu-HU"/>
    </w:rPr>
  </w:style>
  <w:style w:type="paragraph" w:customStyle="1" w:styleId="francia2">
    <w:name w:val="francia2"/>
    <w:basedOn w:val="francia1"/>
    <w:rsid w:val="007A7132"/>
    <w:pPr>
      <w:ind w:left="964" w:hanging="454"/>
    </w:pPr>
  </w:style>
  <w:style w:type="paragraph" w:customStyle="1" w:styleId="Char1CharCharChar">
    <w:name w:val="Char1 Char Char Char"/>
    <w:basedOn w:val="Norml"/>
    <w:rsid w:val="00565C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DF4E8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F4E8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F4E80"/>
    <w:rPr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F4E8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F4E80"/>
    <w:rPr>
      <w:b/>
      <w:bCs/>
      <w:lang w:eastAsia="ar-SA"/>
    </w:rPr>
  </w:style>
  <w:style w:type="paragraph" w:styleId="Vltozat">
    <w:name w:val="Revision"/>
    <w:hidden/>
    <w:uiPriority w:val="99"/>
    <w:semiHidden/>
    <w:rsid w:val="00DF4E80"/>
    <w:rPr>
      <w:sz w:val="24"/>
      <w:szCs w:val="24"/>
      <w:lang w:eastAsia="ar-SA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926BBC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926BBC"/>
    <w:rPr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rsid w:val="008F49C1"/>
    <w:rPr>
      <w:rFonts w:ascii="Cambria" w:hAnsi="Cambria"/>
      <w:b/>
      <w:bCs/>
      <w:kern w:val="1"/>
      <w:sz w:val="32"/>
      <w:szCs w:val="32"/>
      <w:lang w:eastAsia="ar-SA"/>
    </w:rPr>
  </w:style>
  <w:style w:type="character" w:customStyle="1" w:styleId="Cmsor2Char">
    <w:name w:val="Címsor 2 Char"/>
    <w:basedOn w:val="Bekezdsalapbettpusa"/>
    <w:link w:val="Cmsor2"/>
    <w:rsid w:val="008F49C1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Cmsor5Char">
    <w:name w:val="Címsor 5 Char"/>
    <w:basedOn w:val="Bekezdsalapbettpusa"/>
    <w:link w:val="Cmsor5"/>
    <w:rsid w:val="008F49C1"/>
    <w:rPr>
      <w:b/>
      <w:bCs/>
      <w:sz w:val="24"/>
      <w:szCs w:val="24"/>
      <w:lang w:eastAsia="ar-SA"/>
    </w:rPr>
  </w:style>
  <w:style w:type="character" w:customStyle="1" w:styleId="BuborkszvegChar">
    <w:name w:val="Buborékszöveg Char"/>
    <w:basedOn w:val="Bekezdsalapbettpusa"/>
    <w:link w:val="Buborkszveg"/>
    <w:rsid w:val="008F49C1"/>
    <w:rPr>
      <w:rFonts w:ascii="Tahoma" w:hAnsi="Tahoma" w:cs="Tahoma"/>
      <w:sz w:val="16"/>
      <w:szCs w:val="16"/>
      <w:lang w:eastAsia="ar-SA"/>
    </w:rPr>
  </w:style>
  <w:style w:type="character" w:customStyle="1" w:styleId="lfejChar">
    <w:name w:val="Élőfej Char"/>
    <w:basedOn w:val="Bekezdsalapbettpusa"/>
    <w:link w:val="lfej"/>
    <w:semiHidden/>
    <w:rsid w:val="008F49C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5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A0FAD-D0B1-455E-B301-B774A5CF8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12</Pages>
  <Words>1731</Words>
  <Characters>11947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MEGSZÜNTETŐ OKIRAT</vt:lpstr>
    </vt:vector>
  </TitlesOfParts>
  <Company>..</Company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MEGSZÜNTETŐ OKIRAT</dc:title>
  <dc:creator>user</dc:creator>
  <cp:lastModifiedBy>Jogireferens</cp:lastModifiedBy>
  <cp:revision>74</cp:revision>
  <cp:lastPrinted>2024-01-25T13:07:00Z</cp:lastPrinted>
  <dcterms:created xsi:type="dcterms:W3CDTF">2020-06-25T12:32:00Z</dcterms:created>
  <dcterms:modified xsi:type="dcterms:W3CDTF">2026-10-09T08:21:00Z</dcterms:modified>
</cp:coreProperties>
</file>