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9DF5E" w14:textId="77777777" w:rsidR="00CA0060" w:rsidRPr="006818B7" w:rsidRDefault="00CA0060" w:rsidP="00CA0060">
      <w:pPr>
        <w:jc w:val="right"/>
        <w:rPr>
          <w:i/>
          <w:color w:val="3366FF"/>
          <w:sz w:val="20"/>
        </w:rPr>
      </w:pPr>
      <w:r w:rsidRPr="006818B7">
        <w:rPr>
          <w:i/>
          <w:color w:val="3366FF"/>
          <w:sz w:val="20"/>
        </w:rPr>
        <w:t>A határozati javaslat elfogadásához</w:t>
      </w:r>
    </w:p>
    <w:p w14:paraId="1FACC3DA" w14:textId="15517FB2" w:rsidR="00CA0060" w:rsidRPr="006818B7" w:rsidRDefault="00CA0060" w:rsidP="001E11DC">
      <w:pPr>
        <w:jc w:val="right"/>
        <w:rPr>
          <w:i/>
          <w:color w:val="3366FF"/>
          <w:sz w:val="20"/>
        </w:rPr>
      </w:pPr>
      <w:proofErr w:type="gramStart"/>
      <w:r w:rsidRPr="006818B7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6818B7">
        <w:rPr>
          <w:i/>
          <w:color w:val="3366FF"/>
          <w:sz w:val="20"/>
        </w:rPr>
        <w:t xml:space="preserve"> többség szükséges,, </w:t>
      </w:r>
    </w:p>
    <w:p w14:paraId="41E235E5" w14:textId="77777777" w:rsidR="00CA0060" w:rsidRDefault="00CA0060" w:rsidP="00CA0060">
      <w:pPr>
        <w:jc w:val="right"/>
        <w:rPr>
          <w:color w:val="3366FF"/>
        </w:rPr>
      </w:pPr>
      <w:r w:rsidRPr="006818B7">
        <w:rPr>
          <w:i/>
          <w:color w:val="3366FF"/>
          <w:sz w:val="20"/>
        </w:rPr>
        <w:t xml:space="preserve">az előterjesztés </w:t>
      </w:r>
      <w:r w:rsidRPr="006818B7">
        <w:rPr>
          <w:b/>
          <w:i/>
          <w:color w:val="3366FF"/>
          <w:sz w:val="20"/>
          <w:u w:val="single"/>
        </w:rPr>
        <w:t>nyilvános ülésen tárgyalható</w:t>
      </w:r>
      <w:r w:rsidRPr="006818B7">
        <w:rPr>
          <w:i/>
          <w:color w:val="3366FF"/>
          <w:sz w:val="20"/>
        </w:rPr>
        <w:t>!</w:t>
      </w:r>
      <w:r>
        <w:rPr>
          <w:color w:val="3366FF"/>
        </w:rPr>
        <w:t xml:space="preserve"> </w:t>
      </w:r>
    </w:p>
    <w:p w14:paraId="1E3A78C5" w14:textId="77777777" w:rsidR="00CA0060" w:rsidRDefault="00CA0060" w:rsidP="00CA0060">
      <w:pPr>
        <w:rPr>
          <w:color w:val="3366FF"/>
        </w:rPr>
      </w:pPr>
    </w:p>
    <w:p w14:paraId="5BDFDC91" w14:textId="77777777" w:rsidR="00DA5EEA" w:rsidRPr="00ED4DCE" w:rsidRDefault="00DA5EEA" w:rsidP="00DA5EEA">
      <w:pPr>
        <w:rPr>
          <w:color w:val="3366FF"/>
        </w:rPr>
      </w:pPr>
    </w:p>
    <w:p w14:paraId="361D8D67" w14:textId="53BD7346" w:rsidR="00DA5EEA" w:rsidRPr="00ED4DCE" w:rsidRDefault="00965ACA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196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26C68362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28AB0DB6" w14:textId="623740AB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2B3C68">
        <w:rPr>
          <w:rFonts w:ascii="Arial" w:hAnsi="Arial" w:cs="Arial"/>
          <w:color w:val="3366FF"/>
          <w:sz w:val="22"/>
          <w:szCs w:val="22"/>
        </w:rPr>
        <w:t>l</w:t>
      </w:r>
      <w:r w:rsidR="00F86990">
        <w:rPr>
          <w:rFonts w:ascii="Arial" w:hAnsi="Arial" w:cs="Arial"/>
          <w:color w:val="3366FF"/>
          <w:sz w:val="22"/>
          <w:szCs w:val="22"/>
        </w:rPr>
        <w:t>ő-testületének 202</w:t>
      </w:r>
      <w:r w:rsidR="006818B7">
        <w:rPr>
          <w:rFonts w:ascii="Arial" w:hAnsi="Arial" w:cs="Arial"/>
          <w:color w:val="3366FF"/>
          <w:sz w:val="22"/>
          <w:szCs w:val="22"/>
        </w:rPr>
        <w:t>6</w:t>
      </w:r>
      <w:r w:rsidR="00F86990">
        <w:rPr>
          <w:rFonts w:ascii="Arial" w:hAnsi="Arial" w:cs="Arial"/>
          <w:color w:val="3366FF"/>
          <w:sz w:val="22"/>
          <w:szCs w:val="22"/>
        </w:rPr>
        <w:t>.</w:t>
      </w:r>
      <w:r w:rsidR="00A47296">
        <w:rPr>
          <w:rFonts w:ascii="Arial" w:hAnsi="Arial" w:cs="Arial"/>
          <w:color w:val="3366FF"/>
          <w:sz w:val="22"/>
          <w:szCs w:val="22"/>
        </w:rPr>
        <w:t xml:space="preserve"> október </w:t>
      </w:r>
      <w:r w:rsidR="001171AB">
        <w:rPr>
          <w:rFonts w:ascii="Arial" w:hAnsi="Arial" w:cs="Arial"/>
          <w:color w:val="3366FF"/>
          <w:sz w:val="22"/>
          <w:szCs w:val="22"/>
        </w:rPr>
        <w:t>2</w:t>
      </w:r>
      <w:r w:rsidR="006818B7">
        <w:rPr>
          <w:rFonts w:ascii="Arial" w:hAnsi="Arial" w:cs="Arial"/>
          <w:color w:val="3366FF"/>
          <w:sz w:val="22"/>
          <w:szCs w:val="22"/>
        </w:rPr>
        <w:t>8</w:t>
      </w:r>
      <w:r w:rsidR="0027452F">
        <w:rPr>
          <w:rFonts w:ascii="Arial" w:hAnsi="Arial" w:cs="Arial"/>
          <w:color w:val="3366FF"/>
          <w:sz w:val="22"/>
          <w:szCs w:val="22"/>
        </w:rPr>
        <w:t>-</w:t>
      </w:r>
      <w:r w:rsidR="006818B7">
        <w:rPr>
          <w:rFonts w:ascii="Arial" w:hAnsi="Arial" w:cs="Arial"/>
          <w:color w:val="3366FF"/>
          <w:sz w:val="22"/>
          <w:szCs w:val="22"/>
        </w:rPr>
        <w:t>á</w:t>
      </w:r>
      <w:r w:rsidRPr="00A45377">
        <w:rPr>
          <w:rFonts w:ascii="Arial" w:hAnsi="Arial" w:cs="Arial"/>
          <w:color w:val="3366FF"/>
          <w:sz w:val="22"/>
          <w:szCs w:val="22"/>
        </w:rPr>
        <w:t>n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 </w:t>
      </w:r>
    </w:p>
    <w:p w14:paraId="4539C10E" w14:textId="5A1E31DC" w:rsidR="00DA5EEA" w:rsidRPr="00ED4DCE" w:rsidRDefault="005D4390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6818B7">
        <w:rPr>
          <w:rFonts w:ascii="Arial" w:hAnsi="Arial" w:cs="Arial"/>
          <w:color w:val="3366FF"/>
          <w:sz w:val="22"/>
          <w:szCs w:val="22"/>
        </w:rPr>
        <w:t>6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53B009EE" w14:textId="77777777" w:rsidR="00DA5EEA" w:rsidRPr="00ED4DCE" w:rsidRDefault="00DA5EEA" w:rsidP="00DA5EEA">
      <w:pPr>
        <w:jc w:val="center"/>
        <w:rPr>
          <w:color w:val="3366FF"/>
        </w:rPr>
      </w:pPr>
    </w:p>
    <w:p w14:paraId="2379D31E" w14:textId="6D64617A" w:rsidR="002C3283" w:rsidRDefault="002C3283" w:rsidP="002C3283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Döntés a 202</w:t>
      </w:r>
      <w:r w:rsidR="006818B7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6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. évi karácsonyi városi adománygyűjtő akció szervezéséről, meghirdetéséről </w:t>
      </w:r>
    </w:p>
    <w:p w14:paraId="13A4EFB5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14:paraId="2EECD82C" w14:textId="77777777" w:rsidTr="00ED4DCE">
        <w:trPr>
          <w:trHeight w:val="296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8CA302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63565CAA" w14:textId="54F28A5D" w:rsidR="00DA5EEA" w:rsidRPr="002C3283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2C3283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Dr. B</w:t>
            </w:r>
            <w:r w:rsidR="006818B7">
              <w:rPr>
                <w:rFonts w:ascii="Arial" w:hAnsi="Arial" w:cs="Arial"/>
                <w:bCs/>
                <w:color w:val="3366FF"/>
                <w:sz w:val="22"/>
                <w:szCs w:val="22"/>
              </w:rPr>
              <w:t>éres Judit</w:t>
            </w:r>
            <w:r w:rsidR="00635728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Teréz</w:t>
            </w:r>
            <w:r w:rsidR="002C3283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polgármester</w:t>
            </w:r>
          </w:p>
          <w:p w14:paraId="032DD6E7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48EE5F1F" w14:textId="3342A9B1" w:rsidR="00EC701B" w:rsidRPr="002C3283" w:rsidRDefault="001171AB" w:rsidP="00CB5D52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Készítette:</w:t>
            </w:r>
            <w:r w:rsidR="006818B7">
              <w:rPr>
                <w:rFonts w:ascii="Arial" w:eastAsia="Calibri" w:hAnsi="Arial" w:cs="Arial"/>
                <w:color w:val="3366FF"/>
                <w:sz w:val="22"/>
                <w:szCs w:val="22"/>
              </w:rPr>
              <w:t xml:space="preserve"> </w:t>
            </w:r>
            <w:r w:rsidR="006818B7">
              <w:rPr>
                <w:rFonts w:ascii="Arial" w:hAnsi="Arial" w:cs="Arial"/>
                <w:color w:val="3366FF"/>
                <w:sz w:val="22"/>
                <w:szCs w:val="22"/>
              </w:rPr>
              <w:t>Kovács Veronika</w:t>
            </w:r>
            <w:r w:rsidR="00EC701B">
              <w:rPr>
                <w:rFonts w:ascii="Arial" w:hAnsi="Arial" w:cs="Arial"/>
                <w:color w:val="3366FF"/>
                <w:sz w:val="22"/>
                <w:szCs w:val="22"/>
              </w:rPr>
              <w:t xml:space="preserve"> szociális ügyintéző</w:t>
            </w:r>
          </w:p>
          <w:p w14:paraId="02E59501" w14:textId="77777777" w:rsidR="00B00C64" w:rsidRPr="003B3982" w:rsidRDefault="00B00C64" w:rsidP="00CB5D52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</w:p>
          <w:p w14:paraId="0A2934D5" w14:textId="5E79E415" w:rsidR="006C63A5" w:rsidRDefault="00B00C64" w:rsidP="00B00C64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 w:rsidRPr="00FA5ACC"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Tör</w:t>
            </w:r>
            <w:r w:rsidR="001171AB">
              <w:rPr>
                <w:rFonts w:ascii="Arial" w:eastAsia="Calibri" w:hAnsi="Arial" w:cs="Arial"/>
                <w:b/>
                <w:bCs/>
                <w:color w:val="3366FF"/>
                <w:sz w:val="22"/>
                <w:szCs w:val="22"/>
                <w:u w:val="single"/>
              </w:rPr>
              <w:t>vényességi ellenőrzést végezte:</w:t>
            </w:r>
            <w:r w:rsidR="00A47296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</w:t>
            </w:r>
            <w:r w:rsidR="003922A1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>Dr. Mihó Beatrix aljegyző</w:t>
            </w:r>
            <w:r w:rsidR="00A47296"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</w:t>
            </w:r>
          </w:p>
          <w:p w14:paraId="493C65AA" w14:textId="052FE382" w:rsidR="00B00C64" w:rsidRPr="00FA5ACC" w:rsidRDefault="006C63A5" w:rsidP="00B00C64">
            <w:pPr>
              <w:jc w:val="both"/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color w:val="3366FF"/>
                <w:sz w:val="22"/>
                <w:szCs w:val="22"/>
              </w:rPr>
              <w:t xml:space="preserve">                                                                               </w:t>
            </w:r>
          </w:p>
          <w:p w14:paraId="1BA024C6" w14:textId="0BA05F59" w:rsidR="009A53D8" w:rsidRDefault="00B00C64" w:rsidP="00B00C64">
            <w:pPr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FA5ACC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>Tárgyalja:</w:t>
            </w:r>
          </w:p>
          <w:p w14:paraId="69AF71C1" w14:textId="713F94C1" w:rsidR="002C3283" w:rsidRPr="00AA1091" w:rsidRDefault="002C3283" w:rsidP="002C3283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AA1091">
              <w:rPr>
                <w:rFonts w:ascii="Arial" w:hAnsi="Arial" w:cs="Arial"/>
                <w:bCs/>
                <w:color w:val="3366FF"/>
                <w:sz w:val="22"/>
                <w:szCs w:val="22"/>
              </w:rPr>
              <w:t>Szociális Bizottság 202</w:t>
            </w:r>
            <w:r w:rsidR="00B1272B">
              <w:rPr>
                <w:rFonts w:ascii="Arial" w:hAnsi="Arial" w:cs="Arial"/>
                <w:bCs/>
                <w:color w:val="3366FF"/>
                <w:sz w:val="22"/>
                <w:szCs w:val="22"/>
              </w:rPr>
              <w:t>6</w:t>
            </w:r>
            <w:r w:rsidRPr="00AA1091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.1</w:t>
            </w:r>
            <w:r w:rsidR="00A47296" w:rsidRPr="00AA1091">
              <w:rPr>
                <w:rFonts w:ascii="Arial" w:hAnsi="Arial" w:cs="Arial"/>
                <w:bCs/>
                <w:color w:val="3366FF"/>
                <w:sz w:val="22"/>
                <w:szCs w:val="22"/>
              </w:rPr>
              <w:t>0</w:t>
            </w:r>
            <w:r w:rsidRPr="00AA1091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.2</w:t>
            </w:r>
            <w:r w:rsidR="00B1272B">
              <w:rPr>
                <w:rFonts w:ascii="Arial" w:hAnsi="Arial" w:cs="Arial"/>
                <w:bCs/>
                <w:color w:val="3366FF"/>
                <w:sz w:val="22"/>
                <w:szCs w:val="22"/>
              </w:rPr>
              <w:t>7</w:t>
            </w:r>
            <w:r w:rsidR="00D4625C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</w:t>
            </w:r>
          </w:p>
          <w:p w14:paraId="0AABF14D" w14:textId="3FB83CC5" w:rsidR="002C3283" w:rsidRDefault="002C3283" w:rsidP="002C3283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AA1091">
              <w:rPr>
                <w:rFonts w:ascii="Arial" w:hAnsi="Arial" w:cs="Arial"/>
                <w:color w:val="3366FF"/>
                <w:sz w:val="22"/>
                <w:szCs w:val="22"/>
              </w:rPr>
              <w:t>PG Bizottság 202</w:t>
            </w:r>
            <w:r w:rsidR="00B1272B">
              <w:rPr>
                <w:rFonts w:ascii="Arial" w:hAnsi="Arial" w:cs="Arial"/>
                <w:color w:val="3366FF"/>
                <w:sz w:val="22"/>
                <w:szCs w:val="22"/>
              </w:rPr>
              <w:t>6</w:t>
            </w:r>
            <w:r w:rsidRPr="00AA1091">
              <w:rPr>
                <w:rFonts w:ascii="Arial" w:hAnsi="Arial" w:cs="Arial"/>
                <w:color w:val="3366FF"/>
                <w:sz w:val="22"/>
                <w:szCs w:val="22"/>
              </w:rPr>
              <w:t>.1</w:t>
            </w:r>
            <w:r w:rsidR="00A47296" w:rsidRPr="00AA1091">
              <w:rPr>
                <w:rFonts w:ascii="Arial" w:hAnsi="Arial" w:cs="Arial"/>
                <w:color w:val="3366FF"/>
                <w:sz w:val="22"/>
                <w:szCs w:val="22"/>
              </w:rPr>
              <w:t>0</w:t>
            </w:r>
            <w:r w:rsidRPr="00AA1091">
              <w:rPr>
                <w:rFonts w:ascii="Arial" w:hAnsi="Arial" w:cs="Arial"/>
                <w:color w:val="3366FF"/>
                <w:sz w:val="22"/>
                <w:szCs w:val="22"/>
              </w:rPr>
              <w:t>.2</w:t>
            </w:r>
            <w:r w:rsidR="00B1272B">
              <w:rPr>
                <w:rFonts w:ascii="Arial" w:hAnsi="Arial" w:cs="Arial"/>
                <w:color w:val="3366FF"/>
                <w:sz w:val="22"/>
                <w:szCs w:val="22"/>
              </w:rPr>
              <w:t>7</w:t>
            </w:r>
            <w:r w:rsidRPr="00AA1091">
              <w:rPr>
                <w:rFonts w:ascii="Arial" w:hAnsi="Arial" w:cs="Arial"/>
                <w:color w:val="3366FF"/>
                <w:sz w:val="22"/>
                <w:szCs w:val="22"/>
              </w:rPr>
              <w:t>.</w:t>
            </w:r>
          </w:p>
          <w:p w14:paraId="0154D7F1" w14:textId="77777777" w:rsidR="00DA5EEA" w:rsidRPr="00ED4DCE" w:rsidRDefault="00DA5EEA" w:rsidP="001171AB">
            <w:pPr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4F2DDC7D" w14:textId="77777777" w:rsidR="00B00C64" w:rsidRPr="00222C6D" w:rsidRDefault="00B00C64" w:rsidP="00B00C64">
      <w:pPr>
        <w:rPr>
          <w:rFonts w:ascii="Arial" w:hAnsi="Arial" w:cs="Arial"/>
          <w:sz w:val="22"/>
          <w:szCs w:val="22"/>
        </w:rPr>
      </w:pPr>
    </w:p>
    <w:p w14:paraId="2D7077D9" w14:textId="77777777" w:rsidR="00B00C64" w:rsidRDefault="00B00C64" w:rsidP="00B00C64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4EB2861D" w14:textId="77777777" w:rsidR="002C3283" w:rsidRDefault="002C3283" w:rsidP="002C3283">
      <w:pPr>
        <w:tabs>
          <w:tab w:val="left" w:pos="540"/>
        </w:tabs>
        <w:spacing w:after="5" w:line="266" w:lineRule="auto"/>
        <w:ind w:left="10" w:hanging="10"/>
        <w:jc w:val="both"/>
        <w:rPr>
          <w:rFonts w:ascii="Arial" w:hAnsi="Arial" w:cs="Arial"/>
          <w:b/>
          <w:color w:val="000000"/>
          <w:sz w:val="22"/>
          <w:szCs w:val="22"/>
          <w:lang w:eastAsia="hu-HU"/>
        </w:rPr>
      </w:pPr>
      <w:r>
        <w:rPr>
          <w:rFonts w:ascii="Arial" w:hAnsi="Arial" w:cs="Arial"/>
          <w:b/>
          <w:color w:val="000000"/>
          <w:sz w:val="22"/>
          <w:szCs w:val="22"/>
          <w:lang w:eastAsia="hu-HU"/>
        </w:rPr>
        <w:t>Tisztelt Képviselő-testület!</w:t>
      </w:r>
    </w:p>
    <w:p w14:paraId="3A2CC8C0" w14:textId="03130FF9" w:rsidR="00EC701B" w:rsidRDefault="00EC701B" w:rsidP="002C3283">
      <w:p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110D3B76" w14:textId="6E601B12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b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</w:t>
      </w:r>
      <w:r w:rsidR="001E11DC">
        <w:rPr>
          <w:rFonts w:ascii="Arial" w:hAnsi="Arial" w:cs="Arial"/>
          <w:color w:val="000000"/>
          <w:sz w:val="22"/>
          <w:szCs w:val="22"/>
          <w:lang w:eastAsia="hu-HU"/>
        </w:rPr>
        <w:t xml:space="preserve">korábbi évekhez hasonlóan az idei évben is – a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>rászoruló családok támogatása, a közelgő karácsonyi ünnep gondtalanabbá tétele</w:t>
      </w:r>
      <w:r w:rsidR="001E11DC">
        <w:rPr>
          <w:rFonts w:ascii="Arial" w:hAnsi="Arial" w:cs="Arial"/>
          <w:color w:val="000000"/>
          <w:sz w:val="22"/>
          <w:szCs w:val="22"/>
          <w:lang w:eastAsia="hu-HU"/>
        </w:rPr>
        <w:t xml:space="preserve"> érdekében -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adománygyűjtő akciót indítunk a városban élő, támogatásra szoruló családok, gyermekek megsegítésére, amelyre pénzbeli és természetbeni felajánlásokat fogadunk és várunk. A családok részére tartós élelmiszert, 0-14 éves korú gyermekeknek játékokat, könyveket, ruhaneműt és kedvességeket gyűjtünk. </w:t>
      </w:r>
    </w:p>
    <w:p w14:paraId="43AED70A" w14:textId="77777777" w:rsidR="002C3283" w:rsidRDefault="002C3283" w:rsidP="002C3283">
      <w:pPr>
        <w:spacing w:after="22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257C64D0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Kezdeményezésünk támogatásához segítséget kérünk természetbeni és pénzbeli adományok formájában, ezért felhívással fordulunk a bátaszéki polgárokhoz, városunkban működő civil szervezetekhez, vállalkozásokhoz különböző módon (plakát, honlap, facebook, stb.).</w:t>
      </w:r>
    </w:p>
    <w:p w14:paraId="303452A9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6253E1BA" w14:textId="5C8475EC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A prog</w:t>
      </w:r>
      <w:r w:rsidR="001E11DC">
        <w:rPr>
          <w:rFonts w:ascii="Arial" w:hAnsi="Arial" w:cs="Arial"/>
          <w:color w:val="000000"/>
          <w:sz w:val="22"/>
          <w:szCs w:val="22"/>
          <w:lang w:eastAsia="hu-HU"/>
        </w:rPr>
        <w:t xml:space="preserve">ram gyakorlati bonyolításával továbbra is a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Gondozási Központot bíznánk meg, melynek munkatársai felmérik a családok, egyedülálló személyek támogathatóságát, valamint megszervezik a felajánlott adományok kiosztását. </w:t>
      </w:r>
    </w:p>
    <w:p w14:paraId="47078F96" w14:textId="77777777" w:rsidR="002C3283" w:rsidRDefault="002C3283" w:rsidP="002C3283">
      <w:pPr>
        <w:spacing w:after="23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081C405E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pénzbeli adományokat Bátaszék Város Önkormányzat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„Ünnepekhez kapcsolódó Adományok”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>elnevezésű elkülönített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>számlájára várjuk.</w:t>
      </w:r>
    </w:p>
    <w:p w14:paraId="3EDE0594" w14:textId="77777777" w:rsidR="002C3283" w:rsidRDefault="002C3283" w:rsidP="002C3283">
      <w:pPr>
        <w:spacing w:line="25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Az előterjesztés 1. sz. és 2. sz. melléklete tartalmazza a közérdekű kötelezettségvállalás meghirdetésére, valamint az adományok fogadására vonatkozó tervezeteket.</w:t>
      </w:r>
    </w:p>
    <w:p w14:paraId="6688D7C7" w14:textId="77777777" w:rsidR="002C3283" w:rsidRDefault="002C3283" w:rsidP="002C3283">
      <w:pPr>
        <w:spacing w:line="25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46EA11B6" w14:textId="25AB54E6" w:rsidR="00D85490" w:rsidRPr="00BC5975" w:rsidRDefault="00D85490" w:rsidP="00D85490">
      <w:pPr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C23E28">
        <w:rPr>
          <w:rFonts w:ascii="Arial" w:hAnsi="Arial" w:cs="Arial"/>
          <w:color w:val="000000"/>
          <w:sz w:val="22"/>
          <w:szCs w:val="22"/>
          <w:lang w:eastAsia="hu-HU"/>
        </w:rPr>
        <w:t xml:space="preserve">A Gondozási Központ szakmai előkészítése és javaslata szerint ismételten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>19</w:t>
      </w:r>
      <w:r w:rsidRPr="00C23E28">
        <w:rPr>
          <w:rFonts w:ascii="Arial" w:hAnsi="Arial" w:cs="Arial"/>
          <w:b/>
          <w:color w:val="000000"/>
          <w:sz w:val="22"/>
          <w:szCs w:val="22"/>
          <w:lang w:eastAsia="hu-HU"/>
        </w:rPr>
        <w:t>0 család megsegítését</w:t>
      </w:r>
      <w:r w:rsidRPr="00C23E28">
        <w:rPr>
          <w:rFonts w:ascii="Arial" w:hAnsi="Arial" w:cs="Arial"/>
          <w:color w:val="000000"/>
          <w:sz w:val="22"/>
          <w:szCs w:val="22"/>
          <w:lang w:eastAsia="hu-HU"/>
        </w:rPr>
        <w:t xml:space="preserve"> kellene megoldanunk. Ezen ismeretek alapján a húsvéti természetbeni </w:t>
      </w:r>
      <w:r w:rsidRPr="00C23E28">
        <w:rPr>
          <w:rFonts w:ascii="Arial" w:hAnsi="Arial" w:cs="Arial"/>
          <w:color w:val="000000"/>
          <w:sz w:val="22"/>
          <w:szCs w:val="22"/>
          <w:lang w:eastAsia="hu-HU"/>
        </w:rPr>
        <w:lastRenderedPageBreak/>
        <w:t xml:space="preserve">települési támogatás biztosítására - a Bátaszéken élő, időszakosan vagy tartósan létfenntartási gondokkal küzdő személyek számára - keretösszeget javaslok megállapítani. A korábbi évhez hasonlóan, az idei évben is az élelmiszercsomagok differenciáltan kerülnének kiosztásra, kettő különböző értékű </w:t>
      </w:r>
      <w:r w:rsidRPr="00BC5975">
        <w:rPr>
          <w:rFonts w:ascii="Arial" w:hAnsi="Arial" w:cs="Arial"/>
          <w:color w:val="000000"/>
          <w:sz w:val="22"/>
          <w:szCs w:val="22"/>
          <w:lang w:eastAsia="hu-HU"/>
        </w:rPr>
        <w:t>csomag kerülne összeállításra, oly módon, hogy az egyedül</w:t>
      </w:r>
      <w:r w:rsidR="005D7A4F">
        <w:rPr>
          <w:rFonts w:ascii="Arial" w:hAnsi="Arial" w:cs="Arial"/>
          <w:color w:val="000000"/>
          <w:sz w:val="22"/>
          <w:szCs w:val="22"/>
          <w:lang w:eastAsia="hu-HU"/>
        </w:rPr>
        <w:t xml:space="preserve"> vagy két</w:t>
      </w:r>
      <w:r w:rsidR="00E349E8">
        <w:rPr>
          <w:rFonts w:ascii="Arial" w:hAnsi="Arial" w:cs="Arial"/>
          <w:color w:val="000000"/>
          <w:sz w:val="22"/>
          <w:szCs w:val="22"/>
          <w:lang w:eastAsia="hu-HU"/>
        </w:rPr>
        <w:t xml:space="preserve"> fős háztartartásban élő</w:t>
      </w:r>
      <w:r w:rsidRPr="00BC5975">
        <w:rPr>
          <w:rFonts w:ascii="Arial" w:hAnsi="Arial" w:cs="Arial"/>
          <w:color w:val="000000"/>
          <w:sz w:val="22"/>
          <w:szCs w:val="22"/>
          <w:lang w:eastAsia="hu-HU"/>
        </w:rPr>
        <w:t xml:space="preserve"> (59 fő) rászorultak 15 000 Ft értékű, a három vagy több fős háztartásban élők (131 család) 20 000 Ft értékű élelmiszercsomagot kapnának.</w:t>
      </w:r>
    </w:p>
    <w:p w14:paraId="1CB65FB1" w14:textId="1473ECC3" w:rsidR="00D85490" w:rsidRPr="00C23E28" w:rsidRDefault="00D85490" w:rsidP="00D85490">
      <w:pPr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BC5975">
        <w:rPr>
          <w:rFonts w:ascii="Arial" w:hAnsi="Arial" w:cs="Arial"/>
          <w:color w:val="000000"/>
          <w:sz w:val="22"/>
          <w:szCs w:val="22"/>
          <w:lang w:eastAsia="hu-HU"/>
        </w:rPr>
        <w:t>A fent említett csomagok költsége Bátaszék</w:t>
      </w:r>
      <w:r w:rsidRPr="00C23E28">
        <w:rPr>
          <w:rFonts w:ascii="Arial" w:hAnsi="Arial" w:cs="Arial"/>
          <w:color w:val="000000"/>
          <w:sz w:val="22"/>
          <w:szCs w:val="22"/>
          <w:lang w:eastAsia="hu-HU"/>
        </w:rPr>
        <w:t xml:space="preserve"> Város Önkormányzat</w:t>
      </w:r>
      <w:r w:rsidR="001C114E">
        <w:rPr>
          <w:rFonts w:ascii="Arial" w:hAnsi="Arial" w:cs="Arial"/>
          <w:color w:val="000000"/>
          <w:sz w:val="22"/>
          <w:szCs w:val="22"/>
          <w:lang w:eastAsia="hu-HU"/>
        </w:rPr>
        <w:t>a</w:t>
      </w:r>
      <w:r w:rsidRPr="00C23E28">
        <w:rPr>
          <w:rFonts w:ascii="Arial" w:hAnsi="Arial" w:cs="Arial"/>
          <w:color w:val="000000"/>
          <w:sz w:val="22"/>
          <w:szCs w:val="22"/>
          <w:lang w:eastAsia="hu-HU"/>
        </w:rPr>
        <w:t xml:space="preserve"> 2026. évi költségvetésének természetbeni rendkívüli települési támogatások kereténe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k terhére kerülne biztosításra 3 505 000 </w:t>
      </w:r>
      <w:r w:rsidRPr="00C23E28">
        <w:rPr>
          <w:rFonts w:ascii="Arial" w:hAnsi="Arial" w:cs="Arial"/>
          <w:color w:val="000000"/>
          <w:sz w:val="22"/>
          <w:szCs w:val="22"/>
          <w:lang w:eastAsia="hu-HU"/>
        </w:rPr>
        <w:t>Ft keretösszeg jóváhagyásával, amely keretösszegből a tényleges kifizetést az adományokból befolyt összeg csökkenti.</w:t>
      </w:r>
    </w:p>
    <w:p w14:paraId="44CF80C7" w14:textId="77777777" w:rsidR="00147181" w:rsidRDefault="00147181" w:rsidP="002C3283">
      <w:pPr>
        <w:spacing w:line="268" w:lineRule="auto"/>
        <w:ind w:left="11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21D0DDAF" w14:textId="05C9FB7D" w:rsidR="00EA0D89" w:rsidRDefault="00EA0D89" w:rsidP="00580CF3">
      <w:pPr>
        <w:spacing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Kérjük a Tisztelt </w:t>
      </w:r>
      <w:r w:rsidR="007A738B">
        <w:rPr>
          <w:rFonts w:ascii="Arial" w:hAnsi="Arial" w:cs="Arial"/>
          <w:color w:val="000000"/>
          <w:sz w:val="22"/>
          <w:szCs w:val="22"/>
          <w:lang w:eastAsia="hu-HU"/>
        </w:rPr>
        <w:t>Képviselő-testületet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a határozati javaslat elfogadására:</w:t>
      </w:r>
    </w:p>
    <w:p w14:paraId="0838F022" w14:textId="77777777" w:rsidR="002C3283" w:rsidRDefault="002C3283" w:rsidP="002C3283">
      <w:pPr>
        <w:spacing w:line="268" w:lineRule="auto"/>
        <w:ind w:left="11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0B60EEF1" w14:textId="77777777" w:rsidR="002C3283" w:rsidRPr="00E56D68" w:rsidRDefault="002C3283" w:rsidP="002C3283">
      <w:pPr>
        <w:spacing w:after="5" w:line="266" w:lineRule="auto"/>
        <w:ind w:left="2124" w:firstLine="708"/>
        <w:jc w:val="both"/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</w:pPr>
      <w:r w:rsidRPr="00E56D68"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  <w:t xml:space="preserve">H a t á r o z a t i    j a v a s l a </w:t>
      </w:r>
      <w:proofErr w:type="gramStart"/>
      <w:r w:rsidRPr="00E56D68"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  <w:t>t :</w:t>
      </w:r>
      <w:proofErr w:type="gramEnd"/>
    </w:p>
    <w:p w14:paraId="20BB5BEF" w14:textId="77777777" w:rsidR="002C3283" w:rsidRPr="00E56D68" w:rsidRDefault="002C3283" w:rsidP="002C3283">
      <w:pPr>
        <w:spacing w:after="5" w:line="266" w:lineRule="auto"/>
        <w:ind w:left="2835" w:hanging="10"/>
        <w:jc w:val="both"/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</w:pPr>
    </w:p>
    <w:p w14:paraId="4EC2A522" w14:textId="3A093492" w:rsidR="002C3283" w:rsidRPr="00E56D68" w:rsidRDefault="002C3283" w:rsidP="002C3283">
      <w:pPr>
        <w:spacing w:after="5" w:line="266" w:lineRule="auto"/>
        <w:ind w:left="2835" w:hanging="10"/>
        <w:jc w:val="both"/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</w:pPr>
      <w:r w:rsidRPr="00E56D68"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  <w:t>202</w:t>
      </w:r>
      <w:r w:rsidR="00B1272B"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  <w:t>6</w:t>
      </w:r>
      <w:r w:rsidRPr="00E56D68">
        <w:rPr>
          <w:rFonts w:ascii="Arial" w:hAnsi="Arial" w:cs="Arial"/>
          <w:b/>
          <w:color w:val="000000"/>
          <w:sz w:val="22"/>
          <w:szCs w:val="22"/>
          <w:u w:val="single"/>
          <w:lang w:eastAsia="hu-HU"/>
        </w:rPr>
        <w:t>. évi karácsonyi ünnepekhez kapcsolódó adománygyűjtő akció szervezésére, és meghirdetésére</w:t>
      </w:r>
    </w:p>
    <w:p w14:paraId="1C45E3DE" w14:textId="77777777" w:rsidR="002C3283" w:rsidRPr="00E56D68" w:rsidRDefault="002C3283" w:rsidP="002C3283">
      <w:pPr>
        <w:spacing w:after="5" w:line="266" w:lineRule="auto"/>
        <w:ind w:left="283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40437F4F" w14:textId="77777777" w:rsidR="002C3283" w:rsidRPr="00E56D68" w:rsidRDefault="002C3283" w:rsidP="002C3283">
      <w:pPr>
        <w:ind w:left="2835"/>
        <w:jc w:val="both"/>
        <w:rPr>
          <w:rFonts w:ascii="Arial" w:hAnsi="Arial" w:cs="Arial"/>
          <w:sz w:val="22"/>
          <w:szCs w:val="22"/>
          <w:lang w:eastAsia="hu-HU"/>
        </w:rPr>
      </w:pPr>
      <w:r w:rsidRPr="00E56D68">
        <w:rPr>
          <w:rFonts w:ascii="Arial" w:hAnsi="Arial" w:cs="Arial"/>
          <w:sz w:val="22"/>
          <w:szCs w:val="22"/>
          <w:lang w:eastAsia="hu-HU"/>
        </w:rPr>
        <w:t>Bátaszék Város Önkormányzata Képviselő-testülete</w:t>
      </w:r>
    </w:p>
    <w:p w14:paraId="745207F7" w14:textId="7618060E" w:rsidR="00D85490" w:rsidRDefault="002C3283" w:rsidP="002C3283">
      <w:pPr>
        <w:numPr>
          <w:ilvl w:val="0"/>
          <w:numId w:val="7"/>
        </w:numPr>
        <w:spacing w:after="5" w:line="266" w:lineRule="auto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E56D68">
        <w:rPr>
          <w:rFonts w:ascii="Arial" w:hAnsi="Arial" w:cs="Arial"/>
          <w:sz w:val="22"/>
          <w:szCs w:val="22"/>
          <w:lang w:eastAsia="hu-HU"/>
        </w:rPr>
        <w:t>ünnepekhez kapcsolódó adománygyűjtő akciót (közérdek</w:t>
      </w:r>
      <w:r w:rsidR="00D85490">
        <w:rPr>
          <w:rFonts w:ascii="Arial" w:hAnsi="Arial" w:cs="Arial"/>
          <w:sz w:val="22"/>
          <w:szCs w:val="22"/>
          <w:lang w:eastAsia="hu-HU"/>
        </w:rPr>
        <w:t>ű kötelezettségvállalás) hirdet;</w:t>
      </w:r>
    </w:p>
    <w:p w14:paraId="7877D45C" w14:textId="0A087683" w:rsidR="002C3283" w:rsidRPr="00E56D68" w:rsidRDefault="002C3283" w:rsidP="002C3283">
      <w:pPr>
        <w:numPr>
          <w:ilvl w:val="0"/>
          <w:numId w:val="7"/>
        </w:numPr>
        <w:spacing w:after="5" w:line="266" w:lineRule="auto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E56D68">
        <w:rPr>
          <w:rFonts w:ascii="Arial" w:hAnsi="Arial" w:cs="Arial"/>
          <w:sz w:val="22"/>
          <w:szCs w:val="22"/>
          <w:lang w:eastAsia="hu-HU"/>
        </w:rPr>
        <w:t>az adománygyűjtő akció (közérdekű kötelezettségvállalás) célokmányát az előterjesztés 1. számú melléklet szerinti tartalommal elfogadja, annak közzétételét a helyben szokásos módon rendeli el;</w:t>
      </w:r>
    </w:p>
    <w:p w14:paraId="5C5642E7" w14:textId="77777777" w:rsidR="00D85490" w:rsidRPr="00815BBD" w:rsidRDefault="00D85490" w:rsidP="00D85490">
      <w:pPr>
        <w:pStyle w:val="Listaszerbekezds"/>
        <w:numPr>
          <w:ilvl w:val="0"/>
          <w:numId w:val="7"/>
        </w:numPr>
        <w:spacing w:after="5" w:line="266" w:lineRule="auto"/>
        <w:jc w:val="both"/>
        <w:rPr>
          <w:rFonts w:ascii="Arial" w:hAnsi="Arial" w:cs="Arial"/>
          <w:sz w:val="22"/>
          <w:szCs w:val="22"/>
          <w:lang w:eastAsia="hu-HU"/>
        </w:rPr>
      </w:pPr>
      <w:r w:rsidRPr="00C23E28">
        <w:rPr>
          <w:rFonts w:ascii="Arial" w:hAnsi="Arial" w:cs="Arial"/>
          <w:sz w:val="22"/>
          <w:szCs w:val="22"/>
          <w:lang w:eastAsia="hu-HU"/>
        </w:rPr>
        <w:t xml:space="preserve">a települési támogatásról és egyéb szociális ellátásokról szóló 1/2019. (I.31.) önkormányzati rendelet 23/A. §-a alapján elbírálandó </w:t>
      </w:r>
      <w:r>
        <w:rPr>
          <w:rFonts w:ascii="Arial" w:hAnsi="Arial" w:cs="Arial"/>
          <w:sz w:val="22"/>
          <w:szCs w:val="22"/>
          <w:lang w:eastAsia="hu-HU"/>
        </w:rPr>
        <w:t>karácsonyi adományozásra -</w:t>
      </w:r>
      <w:r w:rsidRPr="00C23E28">
        <w:rPr>
          <w:rFonts w:ascii="Arial" w:hAnsi="Arial" w:cs="Arial"/>
          <w:sz w:val="22"/>
          <w:szCs w:val="22"/>
          <w:lang w:eastAsia="hu-HU"/>
        </w:rPr>
        <w:t xml:space="preserve"> a Bátaszéken élő, időszakosan vagy tartósan létfenntartási gondokkal küzdő személyek </w:t>
      </w:r>
      <w:r w:rsidRPr="00BC5975">
        <w:rPr>
          <w:rFonts w:ascii="Arial" w:hAnsi="Arial" w:cs="Arial"/>
          <w:sz w:val="22"/>
          <w:szCs w:val="22"/>
          <w:lang w:eastAsia="hu-HU"/>
        </w:rPr>
        <w:t xml:space="preserve">számára - az önkormányzat 2026. évi költségvetésének </w:t>
      </w:r>
      <w:r w:rsidRPr="00D01FAE">
        <w:rPr>
          <w:rFonts w:ascii="Arial" w:hAnsi="Arial" w:cs="Arial"/>
          <w:sz w:val="22"/>
          <w:szCs w:val="22"/>
          <w:lang w:eastAsia="hu-HU"/>
        </w:rPr>
        <w:t>természetbeni rendkívüli települési támogatások keretének</w:t>
      </w:r>
      <w:r>
        <w:rPr>
          <w:rFonts w:ascii="Arial" w:hAnsi="Arial" w:cs="Arial"/>
          <w:sz w:val="22"/>
          <w:szCs w:val="22"/>
          <w:lang w:eastAsia="hu-HU"/>
        </w:rPr>
        <w:t xml:space="preserve"> terhére 3 505 </w:t>
      </w:r>
      <w:r w:rsidRPr="00815BBD">
        <w:rPr>
          <w:rFonts w:ascii="Arial" w:hAnsi="Arial" w:cs="Arial"/>
          <w:sz w:val="22"/>
          <w:szCs w:val="22"/>
          <w:lang w:eastAsia="hu-HU"/>
        </w:rPr>
        <w:t>000,- Ft keretösszeget állapít meg, amelyet az adományokból befolyt összeg csökkenti;</w:t>
      </w:r>
    </w:p>
    <w:p w14:paraId="26131319" w14:textId="3BA342D6" w:rsidR="002C3283" w:rsidRPr="00E56D68" w:rsidRDefault="002C3283" w:rsidP="002C3283">
      <w:pPr>
        <w:numPr>
          <w:ilvl w:val="0"/>
          <w:numId w:val="7"/>
        </w:numPr>
        <w:spacing w:after="5" w:line="266" w:lineRule="auto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 w:rsidRPr="00E56D68">
        <w:rPr>
          <w:rFonts w:ascii="Arial" w:hAnsi="Arial" w:cs="Arial"/>
          <w:sz w:val="22"/>
          <w:szCs w:val="22"/>
          <w:lang w:eastAsia="hu-HU"/>
        </w:rPr>
        <w:t>megbízza a Bátaszéki Gondozási Központ vezetőjét a családok, egyedülálló személyek támogathatóságának felmérésével, az adományozási akció adminisztrációjával, lebonyolításával, beleértve a</w:t>
      </w:r>
      <w:r w:rsidR="001E58E9" w:rsidRPr="00E56D68">
        <w:rPr>
          <w:rFonts w:ascii="Arial" w:hAnsi="Arial" w:cs="Arial"/>
          <w:sz w:val="22"/>
          <w:szCs w:val="22"/>
          <w:lang w:eastAsia="hu-HU"/>
        </w:rPr>
        <w:t xml:space="preserve"> csomagok</w:t>
      </w:r>
      <w:r w:rsidRPr="00E56D68">
        <w:rPr>
          <w:rFonts w:ascii="Arial" w:hAnsi="Arial" w:cs="Arial"/>
          <w:sz w:val="22"/>
          <w:szCs w:val="22"/>
          <w:lang w:eastAsia="hu-HU"/>
        </w:rPr>
        <w:t xml:space="preserve"> érintettek részére történő ki</w:t>
      </w:r>
      <w:r w:rsidR="001E58E9" w:rsidRPr="00E56D68">
        <w:rPr>
          <w:rFonts w:ascii="Arial" w:hAnsi="Arial" w:cs="Arial"/>
          <w:sz w:val="22"/>
          <w:szCs w:val="22"/>
          <w:lang w:eastAsia="hu-HU"/>
        </w:rPr>
        <w:t xml:space="preserve">osztását </w:t>
      </w:r>
      <w:r w:rsidRPr="00E56D68">
        <w:rPr>
          <w:rFonts w:ascii="Arial" w:hAnsi="Arial" w:cs="Arial"/>
          <w:sz w:val="22"/>
          <w:szCs w:val="22"/>
          <w:lang w:eastAsia="hu-HU"/>
        </w:rPr>
        <w:t>a KÖH bevonásával.</w:t>
      </w:r>
    </w:p>
    <w:p w14:paraId="44D07F66" w14:textId="77777777" w:rsidR="002C3283" w:rsidRPr="00E56D68" w:rsidRDefault="002C3283" w:rsidP="002C3283">
      <w:pPr>
        <w:spacing w:after="5" w:line="266" w:lineRule="auto"/>
        <w:ind w:left="283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0DB43351" w14:textId="44039212" w:rsidR="002C3283" w:rsidRPr="00E56D68" w:rsidRDefault="002C3283" w:rsidP="002C3283">
      <w:pPr>
        <w:spacing w:after="5" w:line="266" w:lineRule="auto"/>
        <w:ind w:left="283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E56D68">
        <w:rPr>
          <w:rFonts w:ascii="Arial" w:hAnsi="Arial" w:cs="Arial"/>
          <w:i/>
          <w:color w:val="000000"/>
          <w:sz w:val="22"/>
          <w:szCs w:val="22"/>
          <w:lang w:eastAsia="hu-HU"/>
        </w:rPr>
        <w:t>Határidő:</w:t>
      </w:r>
      <w:r w:rsidRPr="00E56D68">
        <w:rPr>
          <w:rFonts w:ascii="Arial" w:hAnsi="Arial" w:cs="Arial"/>
          <w:color w:val="000000"/>
          <w:sz w:val="22"/>
          <w:szCs w:val="22"/>
          <w:lang w:eastAsia="hu-HU"/>
        </w:rPr>
        <w:t xml:space="preserve"> 202</w:t>
      </w:r>
      <w:r w:rsidR="00B1272B">
        <w:rPr>
          <w:rFonts w:ascii="Arial" w:hAnsi="Arial" w:cs="Arial"/>
          <w:color w:val="000000"/>
          <w:sz w:val="22"/>
          <w:szCs w:val="22"/>
          <w:lang w:eastAsia="hu-HU"/>
        </w:rPr>
        <w:t>6</w:t>
      </w:r>
      <w:r w:rsidRPr="00E56D68">
        <w:rPr>
          <w:rFonts w:ascii="Arial" w:hAnsi="Arial" w:cs="Arial"/>
          <w:color w:val="000000"/>
          <w:sz w:val="22"/>
          <w:szCs w:val="22"/>
          <w:lang w:eastAsia="hu-HU"/>
        </w:rPr>
        <w:t>. december 1</w:t>
      </w:r>
      <w:r w:rsidR="00B07DBB" w:rsidRPr="00E56D68">
        <w:rPr>
          <w:rFonts w:ascii="Arial" w:hAnsi="Arial" w:cs="Arial"/>
          <w:color w:val="000000"/>
          <w:sz w:val="22"/>
          <w:szCs w:val="22"/>
          <w:lang w:eastAsia="hu-HU"/>
        </w:rPr>
        <w:t>5</w:t>
      </w:r>
      <w:r w:rsidRPr="00E56D68">
        <w:rPr>
          <w:rFonts w:ascii="Arial" w:hAnsi="Arial" w:cs="Arial"/>
          <w:color w:val="000000"/>
          <w:sz w:val="22"/>
          <w:szCs w:val="22"/>
          <w:lang w:eastAsia="hu-HU"/>
        </w:rPr>
        <w:t xml:space="preserve">. </w:t>
      </w:r>
    </w:p>
    <w:p w14:paraId="4422BB0D" w14:textId="1C3FCCCC" w:rsidR="00AA1091" w:rsidRPr="00E56D68" w:rsidRDefault="002C3283" w:rsidP="002C3283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2835"/>
        <w:jc w:val="both"/>
        <w:rPr>
          <w:rFonts w:ascii="Arial" w:eastAsia="ヒラギノ角ゴ Pro W3" w:hAnsi="Arial" w:cs="Arial"/>
          <w:sz w:val="22"/>
          <w:szCs w:val="22"/>
        </w:rPr>
      </w:pPr>
      <w:r w:rsidRPr="00E56D68">
        <w:rPr>
          <w:rFonts w:ascii="Arial" w:eastAsia="ヒラギノ角ゴ Pro W3" w:hAnsi="Arial" w:cs="Arial"/>
          <w:i/>
          <w:sz w:val="22"/>
          <w:szCs w:val="22"/>
        </w:rPr>
        <w:t>Felelős:</w:t>
      </w:r>
      <w:r w:rsidRPr="00E56D68">
        <w:rPr>
          <w:rFonts w:ascii="Arial" w:eastAsia="ヒラギノ角ゴ Pro W3" w:hAnsi="Arial" w:cs="Arial"/>
          <w:sz w:val="22"/>
          <w:szCs w:val="22"/>
        </w:rPr>
        <w:t xml:space="preserve"> Dr. </w:t>
      </w:r>
      <w:r w:rsidR="00B1272B">
        <w:rPr>
          <w:rFonts w:ascii="Arial" w:eastAsia="ヒラギノ角ゴ Pro W3" w:hAnsi="Arial" w:cs="Arial"/>
          <w:sz w:val="22"/>
          <w:szCs w:val="22"/>
        </w:rPr>
        <w:t>Béres Judit</w:t>
      </w:r>
      <w:r w:rsidRPr="00E56D68">
        <w:rPr>
          <w:rFonts w:ascii="Arial" w:eastAsia="ヒラギノ角ゴ Pro W3" w:hAnsi="Arial" w:cs="Arial"/>
          <w:sz w:val="22"/>
          <w:szCs w:val="22"/>
        </w:rPr>
        <w:t xml:space="preserve"> </w:t>
      </w:r>
      <w:r w:rsidR="00635728">
        <w:rPr>
          <w:rFonts w:ascii="Arial" w:eastAsia="ヒラギノ角ゴ Pro W3" w:hAnsi="Arial" w:cs="Arial"/>
          <w:sz w:val="22"/>
          <w:szCs w:val="22"/>
        </w:rPr>
        <w:t xml:space="preserve">Teréz </w:t>
      </w:r>
      <w:r w:rsidRPr="00E56D68">
        <w:rPr>
          <w:rFonts w:ascii="Arial" w:eastAsia="ヒラギノ角ゴ Pro W3" w:hAnsi="Arial" w:cs="Arial"/>
          <w:sz w:val="22"/>
          <w:szCs w:val="22"/>
        </w:rPr>
        <w:t xml:space="preserve">polgármester </w:t>
      </w:r>
    </w:p>
    <w:p w14:paraId="552153EF" w14:textId="675E1305" w:rsidR="002C3283" w:rsidRPr="00B1272B" w:rsidRDefault="002C3283" w:rsidP="00AA1091">
      <w:pPr>
        <w:tabs>
          <w:tab w:val="left" w:pos="709"/>
          <w:tab w:val="left" w:pos="1417"/>
          <w:tab w:val="left" w:pos="2126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3686"/>
        <w:jc w:val="both"/>
        <w:rPr>
          <w:rFonts w:ascii="Arial" w:eastAsia="ヒラギノ角ゴ Pro W3" w:hAnsi="Arial" w:cs="Arial"/>
          <w:i/>
          <w:iCs/>
          <w:sz w:val="22"/>
          <w:szCs w:val="22"/>
        </w:rPr>
      </w:pPr>
      <w:r w:rsidRPr="00B1272B">
        <w:rPr>
          <w:rFonts w:ascii="Arial" w:eastAsia="ヒラギノ角ゴ Pro W3" w:hAnsi="Arial" w:cs="Arial"/>
          <w:i/>
          <w:iCs/>
          <w:sz w:val="22"/>
          <w:szCs w:val="22"/>
        </w:rPr>
        <w:t xml:space="preserve">(közzétételért, megállapodások aláírásáért), </w:t>
      </w:r>
    </w:p>
    <w:p w14:paraId="361D00D8" w14:textId="01398231" w:rsidR="00AA1091" w:rsidRPr="00E56D68" w:rsidRDefault="00AA1091" w:rsidP="002C3283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2835"/>
        <w:jc w:val="both"/>
        <w:rPr>
          <w:rFonts w:ascii="Arial" w:eastAsia="ヒラギノ角ゴ Pro W3" w:hAnsi="Arial" w:cs="Arial"/>
          <w:sz w:val="22"/>
          <w:szCs w:val="22"/>
        </w:rPr>
      </w:pPr>
      <w:r w:rsidRPr="00E56D68">
        <w:rPr>
          <w:rFonts w:ascii="Arial" w:eastAsia="ヒラギノ角ゴ Pro W3" w:hAnsi="Arial" w:cs="Arial"/>
          <w:sz w:val="22"/>
          <w:szCs w:val="22"/>
        </w:rPr>
        <w:tab/>
        <w:t xml:space="preserve">  </w:t>
      </w:r>
      <w:r w:rsidR="002C3283" w:rsidRPr="00E56D68">
        <w:rPr>
          <w:rFonts w:ascii="Arial" w:eastAsia="ヒラギノ角ゴ Pro W3" w:hAnsi="Arial" w:cs="Arial"/>
          <w:sz w:val="22"/>
          <w:szCs w:val="22"/>
        </w:rPr>
        <w:t xml:space="preserve">Borosné Simon Zsuzsanna </w:t>
      </w:r>
      <w:r w:rsidRPr="00E56D68">
        <w:rPr>
          <w:rFonts w:ascii="Arial" w:eastAsia="ヒラギノ角ゴ Pro W3" w:hAnsi="Arial" w:cs="Arial"/>
          <w:sz w:val="22"/>
          <w:szCs w:val="22"/>
        </w:rPr>
        <w:t>GK</w:t>
      </w:r>
      <w:r w:rsidR="002C3283" w:rsidRPr="00E56D68">
        <w:rPr>
          <w:rFonts w:ascii="Arial" w:eastAsia="ヒラギノ角ゴ Pro W3" w:hAnsi="Arial" w:cs="Arial"/>
          <w:sz w:val="22"/>
          <w:szCs w:val="22"/>
        </w:rPr>
        <w:t xml:space="preserve"> Vezetője </w:t>
      </w:r>
    </w:p>
    <w:p w14:paraId="7A9DE9C9" w14:textId="23E3E9B3" w:rsidR="002C3283" w:rsidRPr="00B1272B" w:rsidRDefault="002C3283" w:rsidP="00AA1091">
      <w:pPr>
        <w:tabs>
          <w:tab w:val="left" w:pos="9213"/>
        </w:tabs>
        <w:suppressAutoHyphens/>
        <w:ind w:left="3686"/>
        <w:jc w:val="both"/>
        <w:rPr>
          <w:rFonts w:ascii="Arial" w:eastAsia="ヒラギノ角ゴ Pro W3" w:hAnsi="Arial" w:cs="Arial"/>
          <w:i/>
          <w:iCs/>
          <w:sz w:val="22"/>
          <w:szCs w:val="22"/>
        </w:rPr>
      </w:pPr>
      <w:r w:rsidRPr="00B1272B">
        <w:rPr>
          <w:rFonts w:ascii="Arial" w:eastAsia="ヒラギノ角ゴ Pro W3" w:hAnsi="Arial" w:cs="Arial"/>
          <w:i/>
          <w:iCs/>
          <w:sz w:val="22"/>
          <w:szCs w:val="22"/>
        </w:rPr>
        <w:t>(</w:t>
      </w:r>
      <w:r w:rsidRPr="00B1272B">
        <w:rPr>
          <w:rFonts w:ascii="Arial" w:eastAsia="ヒラギノ角ゴ Pro W3" w:hAnsi="Arial" w:cs="Arial"/>
          <w:i/>
          <w:iCs/>
          <w:color w:val="000000"/>
          <w:sz w:val="22"/>
          <w:szCs w:val="22"/>
        </w:rPr>
        <w:t>beérkezett adományok s</w:t>
      </w:r>
      <w:r w:rsidR="00AA1091" w:rsidRPr="00B1272B">
        <w:rPr>
          <w:rFonts w:ascii="Arial" w:eastAsia="ヒラギノ角ゴ Pro W3" w:hAnsi="Arial" w:cs="Arial"/>
          <w:i/>
          <w:iCs/>
          <w:color w:val="000000"/>
          <w:sz w:val="22"/>
          <w:szCs w:val="22"/>
        </w:rPr>
        <w:t xml:space="preserve">zétosztásának megszervezéséért, adminisztrációjáért, </w:t>
      </w:r>
      <w:r w:rsidRPr="00B1272B">
        <w:rPr>
          <w:rFonts w:ascii="Arial" w:eastAsia="ヒラギノ角ゴ Pro W3" w:hAnsi="Arial" w:cs="Arial"/>
          <w:i/>
          <w:iCs/>
          <w:color w:val="000000"/>
          <w:sz w:val="22"/>
          <w:szCs w:val="22"/>
        </w:rPr>
        <w:t>lebonyolításáért)</w:t>
      </w:r>
    </w:p>
    <w:p w14:paraId="171ECECA" w14:textId="77777777" w:rsidR="002C3283" w:rsidRPr="00E56D68" w:rsidRDefault="002C3283" w:rsidP="002C3283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ascii="Arial" w:eastAsia="ヒラギノ角ゴ Pro W3" w:hAnsi="Arial" w:cs="Arial"/>
          <w:sz w:val="22"/>
          <w:szCs w:val="22"/>
        </w:rPr>
      </w:pPr>
    </w:p>
    <w:p w14:paraId="13EFDE26" w14:textId="0147F240" w:rsidR="002C3283" w:rsidRPr="00E56D68" w:rsidRDefault="002C3283" w:rsidP="002C3283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2835"/>
        <w:jc w:val="both"/>
        <w:rPr>
          <w:rFonts w:ascii="Arial" w:eastAsia="ヒラギノ角ゴ Pro W3" w:hAnsi="Arial" w:cs="Arial"/>
          <w:sz w:val="22"/>
          <w:szCs w:val="22"/>
        </w:rPr>
      </w:pPr>
      <w:r w:rsidRPr="00E56D68">
        <w:rPr>
          <w:rFonts w:ascii="Arial" w:eastAsia="ヒラギノ角ゴ Pro W3" w:hAnsi="Arial" w:cs="Arial"/>
          <w:i/>
          <w:sz w:val="22"/>
          <w:szCs w:val="22"/>
        </w:rPr>
        <w:t>Határozatról értesül</w:t>
      </w:r>
      <w:proofErr w:type="gramStart"/>
      <w:r w:rsidRPr="00E56D68">
        <w:rPr>
          <w:rFonts w:ascii="Arial" w:eastAsia="ヒラギノ角ゴ Pro W3" w:hAnsi="Arial" w:cs="Arial"/>
          <w:i/>
          <w:sz w:val="22"/>
          <w:szCs w:val="22"/>
        </w:rPr>
        <w:t>:</w:t>
      </w:r>
      <w:r w:rsidRPr="00E56D68">
        <w:rPr>
          <w:rFonts w:ascii="Arial" w:eastAsia="ヒラギノ角ゴ Pro W3" w:hAnsi="Arial" w:cs="Arial"/>
          <w:sz w:val="22"/>
          <w:szCs w:val="22"/>
        </w:rPr>
        <w:t xml:space="preserve">  </w:t>
      </w:r>
      <w:r w:rsidR="001E58E9" w:rsidRPr="00E56D68">
        <w:rPr>
          <w:rFonts w:ascii="Arial" w:eastAsia="ヒラギノ角ゴ Pro W3" w:hAnsi="Arial" w:cs="Arial"/>
          <w:sz w:val="22"/>
          <w:szCs w:val="22"/>
        </w:rPr>
        <w:t xml:space="preserve"> </w:t>
      </w:r>
      <w:r w:rsidRPr="00E56D68">
        <w:rPr>
          <w:rFonts w:ascii="Arial" w:eastAsia="ヒラギノ角ゴ Pro W3" w:hAnsi="Arial" w:cs="Arial"/>
          <w:sz w:val="22"/>
          <w:szCs w:val="22"/>
        </w:rPr>
        <w:t>Gondozási</w:t>
      </w:r>
      <w:proofErr w:type="gramEnd"/>
      <w:r w:rsidRPr="00E56D68">
        <w:rPr>
          <w:rFonts w:ascii="Arial" w:eastAsia="ヒラギノ角ゴ Pro W3" w:hAnsi="Arial" w:cs="Arial"/>
          <w:sz w:val="22"/>
          <w:szCs w:val="22"/>
        </w:rPr>
        <w:t xml:space="preserve"> Központ</w:t>
      </w:r>
    </w:p>
    <w:p w14:paraId="742A0535" w14:textId="77777777" w:rsidR="002C3283" w:rsidRPr="00E56D68" w:rsidRDefault="002C3283" w:rsidP="002C3283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2835"/>
        <w:jc w:val="both"/>
        <w:rPr>
          <w:rFonts w:ascii="Arial" w:eastAsia="ヒラギノ角ゴ Pro W3" w:hAnsi="Arial" w:cs="Arial"/>
          <w:sz w:val="22"/>
          <w:szCs w:val="22"/>
        </w:rPr>
      </w:pPr>
      <w:r w:rsidRPr="00E56D68">
        <w:rPr>
          <w:rFonts w:ascii="Arial" w:eastAsia="ヒラギノ角ゴ Pro W3" w:hAnsi="Arial" w:cs="Arial"/>
          <w:sz w:val="22"/>
          <w:szCs w:val="22"/>
        </w:rPr>
        <w:t xml:space="preserve">                                    Bátaszéki KÖH Pénzügyi Iroda</w:t>
      </w:r>
    </w:p>
    <w:p w14:paraId="15053375" w14:textId="78038AEA" w:rsidR="00F55356" w:rsidRDefault="002C3283" w:rsidP="00725A63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2835"/>
        <w:jc w:val="both"/>
        <w:rPr>
          <w:rFonts w:ascii="Arial" w:eastAsia="ヒラギノ角ゴ Pro W3" w:hAnsi="Arial" w:cs="Arial"/>
          <w:sz w:val="22"/>
          <w:szCs w:val="22"/>
        </w:rPr>
      </w:pPr>
      <w:r w:rsidRPr="00E56D68">
        <w:rPr>
          <w:rFonts w:ascii="Arial" w:eastAsia="ヒラギノ角ゴ Pro W3" w:hAnsi="Arial" w:cs="Arial"/>
          <w:sz w:val="22"/>
          <w:szCs w:val="22"/>
        </w:rPr>
        <w:t xml:space="preserve">                                    </w:t>
      </w:r>
      <w:proofErr w:type="gramStart"/>
      <w:r w:rsidRPr="00E56D68">
        <w:rPr>
          <w:rFonts w:ascii="Arial" w:eastAsia="ヒラギノ角ゴ Pro W3" w:hAnsi="Arial" w:cs="Arial"/>
          <w:sz w:val="22"/>
          <w:szCs w:val="22"/>
        </w:rPr>
        <w:t>irattár</w:t>
      </w:r>
      <w:proofErr w:type="gramEnd"/>
    </w:p>
    <w:p w14:paraId="091B511D" w14:textId="6A03AFE3" w:rsidR="002C3283" w:rsidRDefault="002C3283" w:rsidP="00F55356">
      <w:pPr>
        <w:rPr>
          <w:rFonts w:ascii="Arial" w:eastAsia="ヒラギノ角ゴ Pro W3" w:hAnsi="Arial" w:cs="Arial"/>
          <w:sz w:val="22"/>
          <w:szCs w:val="22"/>
        </w:rPr>
      </w:pPr>
    </w:p>
    <w:p w14:paraId="0393C17C" w14:textId="77777777" w:rsidR="002C3283" w:rsidRDefault="002C3283" w:rsidP="002C3283">
      <w:pPr>
        <w:numPr>
          <w:ilvl w:val="0"/>
          <w:numId w:val="8"/>
        </w:numPr>
        <w:spacing w:after="5" w:line="256" w:lineRule="auto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számú melléklet</w:t>
      </w:r>
    </w:p>
    <w:p w14:paraId="56726B71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7E90AD22" w14:textId="77777777" w:rsidR="002C3283" w:rsidRDefault="002C3283" w:rsidP="002C3283">
      <w:pPr>
        <w:keepNext/>
        <w:keepLines/>
        <w:spacing w:after="5" w:line="268" w:lineRule="auto"/>
        <w:ind w:left="-5" w:hanging="10"/>
        <w:jc w:val="center"/>
        <w:outlineLvl w:val="1"/>
        <w:rPr>
          <w:rFonts w:ascii="Arial" w:hAnsi="Arial" w:cs="Arial"/>
          <w:b/>
          <w:color w:val="000000"/>
          <w:sz w:val="22"/>
          <w:szCs w:val="22"/>
          <w:lang w:eastAsia="hu-HU"/>
        </w:rPr>
      </w:pP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Közérdekű kötelezettség-vállalás szervezése </w:t>
      </w:r>
    </w:p>
    <w:p w14:paraId="0F4EDE73" w14:textId="77777777" w:rsidR="002C3283" w:rsidRDefault="002C3283" w:rsidP="002C3283">
      <w:pPr>
        <w:keepNext/>
        <w:keepLines/>
        <w:spacing w:after="5" w:line="268" w:lineRule="auto"/>
        <w:ind w:left="-5" w:hanging="10"/>
        <w:jc w:val="center"/>
        <w:outlineLvl w:val="1"/>
        <w:rPr>
          <w:rFonts w:ascii="Arial" w:hAnsi="Arial" w:cs="Arial"/>
          <w:b/>
          <w:color w:val="000000"/>
          <w:sz w:val="22"/>
          <w:szCs w:val="22"/>
          <w:lang w:eastAsia="hu-HU"/>
        </w:rPr>
      </w:pP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 (Tervezet)</w:t>
      </w:r>
    </w:p>
    <w:p w14:paraId="5FB8A73C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49F4913F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Bátaszék Város Önkormányzata a városi adventi, karácsonyi és húsvéti ünnepkörökhöz kapcsolódó adománygyűjtés keretében a hátrányos helyzetű lakosok részére kiosztandó adományok biztosítására (adománygyűjtő akciót) közérdekű kötelezettségvállalást szervez. </w:t>
      </w:r>
    </w:p>
    <w:p w14:paraId="4674FFAB" w14:textId="77777777" w:rsidR="002C3283" w:rsidRDefault="002C3283" w:rsidP="002C3283">
      <w:pPr>
        <w:spacing w:after="23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1811E89" w14:textId="77777777" w:rsidR="002C3283" w:rsidRDefault="002C3283" w:rsidP="002C3283">
      <w:pPr>
        <w:numPr>
          <w:ilvl w:val="0"/>
          <w:numId w:val="9"/>
        </w:numPr>
        <w:spacing w:after="5" w:line="266" w:lineRule="auto"/>
        <w:ind w:hanging="32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fenti közérdekű céllal összefüggésben magánszemélyek, jogi személyek, jogi személyiséggel nem rendelkező gazdasági társaságok írásban kötelezettséget vállalnak arra, hogy vagyoni szolgáltatásukkal az adománygyűjtés célkitűzéseit szolgálják. </w:t>
      </w:r>
    </w:p>
    <w:p w14:paraId="217D3853" w14:textId="77777777" w:rsidR="002C3283" w:rsidRDefault="002C3283" w:rsidP="002C3283">
      <w:pPr>
        <w:spacing w:after="21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5BE697BA" w14:textId="77777777" w:rsidR="002C3283" w:rsidRDefault="002C3283" w:rsidP="002C3283">
      <w:pPr>
        <w:numPr>
          <w:ilvl w:val="0"/>
          <w:numId w:val="9"/>
        </w:numPr>
        <w:spacing w:after="5" w:line="266" w:lineRule="auto"/>
        <w:ind w:hanging="32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felajánlás tartalma: 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</w:p>
    <w:p w14:paraId="385790AA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felajánlásnak tartalmaznia kell a közérdekű célt és a felajánlott vagyoni szolgáltatás tartalmát (összegét, illetve természetben történő meghatározását), valamint a szolgáltatás esetleges feltételeit. A felajánlás megállapodás megkötésével jön létre. </w:t>
      </w:r>
    </w:p>
    <w:p w14:paraId="12559849" w14:textId="77777777" w:rsidR="002C3283" w:rsidRDefault="002C3283" w:rsidP="002C3283">
      <w:pPr>
        <w:spacing w:after="21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78BFE9C7" w14:textId="3C1E3C98" w:rsidR="002C3283" w:rsidRDefault="002C3283" w:rsidP="002C3283">
      <w:pPr>
        <w:numPr>
          <w:ilvl w:val="0"/>
          <w:numId w:val="10"/>
        </w:numPr>
        <w:spacing w:after="5" w:line="266" w:lineRule="auto"/>
        <w:ind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 w:rsidRPr="0062663A">
        <w:rPr>
          <w:rFonts w:ascii="Arial" w:hAnsi="Arial" w:cs="Arial"/>
          <w:color w:val="000000"/>
          <w:sz w:val="22"/>
          <w:szCs w:val="22"/>
          <w:lang w:eastAsia="hu-HU"/>
        </w:rPr>
        <w:t>A közérdekű kötelezettségvállalást kiíró a képviselő-testületi határozat meghozatalától 202</w:t>
      </w:r>
      <w:r w:rsidR="00244139">
        <w:rPr>
          <w:rFonts w:ascii="Arial" w:hAnsi="Arial" w:cs="Arial"/>
          <w:color w:val="000000"/>
          <w:sz w:val="22"/>
          <w:szCs w:val="22"/>
          <w:lang w:eastAsia="hu-HU"/>
        </w:rPr>
        <w:t>6</w:t>
      </w:r>
      <w:r w:rsidRPr="0062663A">
        <w:rPr>
          <w:rFonts w:ascii="Arial" w:hAnsi="Arial" w:cs="Arial"/>
          <w:color w:val="000000"/>
          <w:sz w:val="22"/>
          <w:szCs w:val="22"/>
          <w:lang w:eastAsia="hu-HU"/>
        </w:rPr>
        <w:t>.12.1</w:t>
      </w:r>
      <w:r w:rsidR="006C3255" w:rsidRPr="0062663A">
        <w:rPr>
          <w:rFonts w:ascii="Arial" w:hAnsi="Arial" w:cs="Arial"/>
          <w:color w:val="000000"/>
          <w:sz w:val="22"/>
          <w:szCs w:val="22"/>
          <w:lang w:eastAsia="hu-HU"/>
        </w:rPr>
        <w:t>5</w:t>
      </w:r>
      <w:r w:rsidRPr="0062663A">
        <w:rPr>
          <w:rFonts w:ascii="Arial" w:hAnsi="Arial" w:cs="Arial"/>
          <w:color w:val="000000"/>
          <w:sz w:val="22"/>
          <w:szCs w:val="22"/>
          <w:lang w:eastAsia="hu-HU"/>
        </w:rPr>
        <w:t>.-ig tartó határozott időre szervezi. A felajánlásokat Bátaszék Város Önkormányzatának az OTP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Bank Nyrt. által vezetett, 11746005-15414076-10310001 számú bankszámlájára lehet teljesíteni, illetve más tartalmú felajánlások (természetbeni juttatás) esetén a Gondozási Központba (7140 Bátaszék Budai u. 21.) eljuttatni. </w:t>
      </w:r>
    </w:p>
    <w:p w14:paraId="75787F82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2AC0A71F" w14:textId="77777777" w:rsidR="002C3283" w:rsidRDefault="002C3283" w:rsidP="002C3283">
      <w:pPr>
        <w:numPr>
          <w:ilvl w:val="0"/>
          <w:numId w:val="10"/>
        </w:numPr>
        <w:spacing w:after="5" w:line="266" w:lineRule="auto"/>
        <w:ind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közérdekű célra felajánlott pénzeszközöket Bátaszék Város Önkormányzata a fenti alszámlán elkülönítetten kezeli. Az adományozott az adományozó által teljesített befizetésről, adományról az adományozás teljesítésekor hatályos adójogszabályok szerint - amennyiben a hatályos adójogszabályok igazolás kiadását írják elő - igazolást ad ki a tárgyévet követő év január 31-ig. </w:t>
      </w:r>
    </w:p>
    <w:p w14:paraId="3BD824B5" w14:textId="77777777" w:rsidR="002C3283" w:rsidRDefault="002C3283" w:rsidP="002C3283">
      <w:pPr>
        <w:spacing w:after="22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6E05026D" w14:textId="77777777" w:rsidR="002C3283" w:rsidRDefault="002C3283" w:rsidP="002C3283">
      <w:pPr>
        <w:numPr>
          <w:ilvl w:val="0"/>
          <w:numId w:val="10"/>
        </w:numPr>
        <w:spacing w:after="5" w:line="266" w:lineRule="auto"/>
        <w:ind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bankszámlára befizetett pénzeszközök és egyéb felajánlások tekintetében a polgármester kötelezettséget vállal arra, hogy azokat maradéktalanul ebben az okiratban megjelölt célra fordítja.  </w:t>
      </w:r>
    </w:p>
    <w:p w14:paraId="513B0529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6041CF95" w14:textId="77777777" w:rsidR="002C3283" w:rsidRDefault="002C3283" w:rsidP="002C3283">
      <w:pPr>
        <w:numPr>
          <w:ilvl w:val="0"/>
          <w:numId w:val="10"/>
        </w:numPr>
        <w:spacing w:after="5" w:line="266" w:lineRule="auto"/>
        <w:ind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Bátaszék Város Önkormányzata köteles a közérdekű kötelezettségvállalást nyilvánosan meghirdetni, a felajánlások felhasználásával kapcsolatban a közérdekű kötelezettségvállalókat tájékoztatni. </w:t>
      </w:r>
    </w:p>
    <w:p w14:paraId="57C5713A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 </w:t>
      </w:r>
    </w:p>
    <w:p w14:paraId="4C959FB4" w14:textId="0B1DA80E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Bátaszék, 202</w:t>
      </w:r>
      <w:r w:rsidR="00244139">
        <w:rPr>
          <w:rFonts w:ascii="Arial" w:hAnsi="Arial" w:cs="Arial"/>
          <w:color w:val="000000"/>
          <w:sz w:val="22"/>
          <w:szCs w:val="22"/>
          <w:lang w:eastAsia="hu-HU"/>
        </w:rPr>
        <w:t>6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. ……....  </w:t>
      </w:r>
    </w:p>
    <w:p w14:paraId="231C89DE" w14:textId="77777777" w:rsidR="002C3283" w:rsidRDefault="002C3283" w:rsidP="002C3283">
      <w:pPr>
        <w:spacing w:line="256" w:lineRule="auto"/>
        <w:ind w:left="2314"/>
        <w:jc w:val="center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8E1DC72" w14:textId="6183DA01" w:rsidR="002C3283" w:rsidRDefault="002C3283" w:rsidP="00040FE9">
      <w:pPr>
        <w:keepNext/>
        <w:keepLines/>
        <w:spacing w:after="4" w:line="266" w:lineRule="auto"/>
        <w:ind w:left="5812" w:right="728" w:hanging="425"/>
        <w:outlineLvl w:val="2"/>
        <w:rPr>
          <w:rFonts w:ascii="Arial" w:hAnsi="Arial" w:cs="Arial"/>
          <w:b/>
          <w:i/>
          <w:color w:val="000000"/>
          <w:sz w:val="22"/>
          <w:szCs w:val="22"/>
          <w:lang w:eastAsia="hu-HU"/>
        </w:rPr>
      </w:pPr>
      <w:r>
        <w:rPr>
          <w:rFonts w:ascii="Arial" w:hAnsi="Arial" w:cs="Arial"/>
          <w:b/>
          <w:i/>
          <w:color w:val="000000"/>
          <w:sz w:val="22"/>
          <w:szCs w:val="22"/>
          <w:lang w:eastAsia="hu-HU"/>
        </w:rPr>
        <w:t>Dr. B</w:t>
      </w:r>
      <w:r w:rsidR="00244139">
        <w:rPr>
          <w:rFonts w:ascii="Arial" w:hAnsi="Arial" w:cs="Arial"/>
          <w:b/>
          <w:i/>
          <w:color w:val="000000"/>
          <w:sz w:val="22"/>
          <w:szCs w:val="22"/>
          <w:lang w:eastAsia="hu-HU"/>
        </w:rPr>
        <w:t>éres Judit</w:t>
      </w:r>
      <w:r>
        <w:rPr>
          <w:rFonts w:ascii="Arial" w:hAnsi="Arial" w:cs="Arial"/>
          <w:b/>
          <w:i/>
          <w:color w:val="000000"/>
          <w:sz w:val="22"/>
          <w:szCs w:val="22"/>
          <w:lang w:eastAsia="hu-HU"/>
        </w:rPr>
        <w:t xml:space="preserve"> </w:t>
      </w:r>
      <w:r w:rsidR="00040FE9">
        <w:rPr>
          <w:rFonts w:ascii="Arial" w:hAnsi="Arial" w:cs="Arial"/>
          <w:b/>
          <w:i/>
          <w:color w:val="000000"/>
          <w:sz w:val="22"/>
          <w:szCs w:val="22"/>
          <w:lang w:eastAsia="hu-HU"/>
        </w:rPr>
        <w:t>Teréz</w:t>
      </w:r>
      <w:r>
        <w:rPr>
          <w:rFonts w:ascii="Arial" w:hAnsi="Arial" w:cs="Arial"/>
          <w:i/>
          <w:color w:val="000000"/>
          <w:sz w:val="22"/>
          <w:szCs w:val="22"/>
          <w:lang w:eastAsia="hu-HU"/>
        </w:rPr>
        <w:t xml:space="preserve">              </w:t>
      </w:r>
      <w:r w:rsidR="00040FE9">
        <w:rPr>
          <w:rFonts w:ascii="Arial" w:hAnsi="Arial" w:cs="Arial"/>
          <w:i/>
          <w:color w:val="000000"/>
          <w:sz w:val="22"/>
          <w:szCs w:val="22"/>
          <w:lang w:eastAsia="hu-HU"/>
        </w:rPr>
        <w:t xml:space="preserve">     </w:t>
      </w:r>
      <w:bookmarkStart w:id="0" w:name="_GoBack"/>
      <w:bookmarkEnd w:id="0"/>
      <w:r>
        <w:rPr>
          <w:rFonts w:ascii="Arial" w:hAnsi="Arial" w:cs="Arial"/>
          <w:b/>
          <w:i/>
          <w:color w:val="000000"/>
          <w:sz w:val="22"/>
          <w:szCs w:val="22"/>
          <w:lang w:eastAsia="hu-HU"/>
        </w:rPr>
        <w:t xml:space="preserve">polgármester </w:t>
      </w:r>
    </w:p>
    <w:p w14:paraId="2BD2D03D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518B914C" w14:textId="77777777" w:rsidR="00EB7C7C" w:rsidRDefault="00EB7C7C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7251E1FB" w14:textId="77777777" w:rsidR="00EB7C7C" w:rsidRDefault="00EB7C7C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4A573E10" w14:textId="77777777" w:rsidR="00EB7C7C" w:rsidRDefault="00EB7C7C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0FF4CA9A" w14:textId="77777777" w:rsidR="00EB7C7C" w:rsidRDefault="00EB7C7C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3D0D20CE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3BB054C7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76B13D3E" w14:textId="77777777" w:rsidR="002C3283" w:rsidRDefault="002C3283" w:rsidP="002C3283">
      <w:pPr>
        <w:numPr>
          <w:ilvl w:val="0"/>
          <w:numId w:val="8"/>
        </w:numPr>
        <w:spacing w:after="5" w:line="256" w:lineRule="auto"/>
        <w:contextualSpacing/>
        <w:jc w:val="both"/>
        <w:rPr>
          <w:rFonts w:ascii="Arial" w:hAnsi="Arial" w:cs="Arial"/>
          <w:sz w:val="22"/>
          <w:szCs w:val="22"/>
          <w:lang w:eastAsia="hu-HU"/>
        </w:rPr>
      </w:pPr>
      <w:r>
        <w:rPr>
          <w:rFonts w:ascii="Arial" w:hAnsi="Arial" w:cs="Arial"/>
          <w:sz w:val="22"/>
          <w:szCs w:val="22"/>
          <w:lang w:eastAsia="hu-HU"/>
        </w:rPr>
        <w:t>számú melléklet</w:t>
      </w:r>
    </w:p>
    <w:p w14:paraId="08876365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4CFCD482" w14:textId="77777777" w:rsidR="002C3283" w:rsidRDefault="00EB7C7C" w:rsidP="002C3283">
      <w:pPr>
        <w:spacing w:after="113" w:line="256" w:lineRule="auto"/>
        <w:ind w:right="8"/>
        <w:jc w:val="center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M E G Á L </w:t>
      </w:r>
      <w:proofErr w:type="spellStart"/>
      <w:r>
        <w:rPr>
          <w:rFonts w:ascii="Arial" w:hAnsi="Arial" w:cs="Arial"/>
          <w:color w:val="000000"/>
          <w:sz w:val="22"/>
          <w:szCs w:val="22"/>
          <w:lang w:eastAsia="hu-HU"/>
        </w:rPr>
        <w:t>L</w:t>
      </w:r>
      <w:proofErr w:type="spellEnd"/>
      <w:r w:rsidR="002C3283">
        <w:rPr>
          <w:rFonts w:ascii="Arial" w:hAnsi="Arial" w:cs="Arial"/>
          <w:color w:val="000000"/>
          <w:sz w:val="22"/>
          <w:szCs w:val="22"/>
          <w:lang w:eastAsia="hu-HU"/>
        </w:rPr>
        <w:t xml:space="preserve"> A P O D Á S</w:t>
      </w:r>
    </w:p>
    <w:p w14:paraId="1A716F9F" w14:textId="77777777" w:rsidR="002C3283" w:rsidRDefault="002C3283" w:rsidP="002C3283">
      <w:pPr>
        <w:spacing w:after="113" w:line="256" w:lineRule="auto"/>
        <w:ind w:right="8"/>
        <w:jc w:val="center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Tervezet </w:t>
      </w:r>
    </w:p>
    <w:p w14:paraId="0CD3EBED" w14:textId="77777777" w:rsidR="002C3283" w:rsidRDefault="002C3283" w:rsidP="002C3283">
      <w:pPr>
        <w:spacing w:after="22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390E8950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amely létrejött egyrészről </w:t>
      </w:r>
    </w:p>
    <w:p w14:paraId="7DB68DF6" w14:textId="77777777" w:rsidR="002C3283" w:rsidRDefault="002C3283" w:rsidP="002C3283">
      <w:pPr>
        <w:keepNext/>
        <w:keepLines/>
        <w:spacing w:after="5" w:line="268" w:lineRule="auto"/>
        <w:ind w:left="-5" w:hanging="10"/>
        <w:outlineLvl w:val="1"/>
        <w:rPr>
          <w:rFonts w:ascii="Arial" w:hAnsi="Arial" w:cs="Arial"/>
          <w:b/>
          <w:color w:val="000000"/>
          <w:sz w:val="22"/>
          <w:szCs w:val="22"/>
          <w:lang w:eastAsia="hu-HU"/>
        </w:rPr>
      </w:pP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Bátaszék Város Önkormányzata  </w:t>
      </w:r>
    </w:p>
    <w:p w14:paraId="5F7116A5" w14:textId="77777777" w:rsidR="002C3283" w:rsidRDefault="002C3283" w:rsidP="002C3283">
      <w:pPr>
        <w:spacing w:after="5" w:line="268" w:lineRule="auto"/>
        <w:ind w:left="-5" w:hanging="10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Székhely: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>7140 Bátaszék, Szabadság u 4.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07E9096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Törzskönyvi azonosító szám: 733304 </w:t>
      </w:r>
    </w:p>
    <w:p w14:paraId="627D7965" w14:textId="77777777" w:rsidR="002C3283" w:rsidRDefault="002C3283" w:rsidP="002C3283">
      <w:pPr>
        <w:keepNext/>
        <w:keepLines/>
        <w:spacing w:after="5" w:line="268" w:lineRule="auto"/>
        <w:ind w:left="-5" w:hanging="10"/>
        <w:outlineLvl w:val="1"/>
        <w:rPr>
          <w:rFonts w:ascii="Arial" w:hAnsi="Arial" w:cs="Arial"/>
          <w:b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Adószám: 15733304-2-17</w:t>
      </w:r>
    </w:p>
    <w:p w14:paraId="02A70CA9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Számlavezető pénzintézet neve: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>OTP Bank Nyrt.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5D9D5143" w14:textId="7D1A7F0C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Számlaszám</w:t>
      </w:r>
      <w:proofErr w:type="gramStart"/>
      <w:r>
        <w:rPr>
          <w:rFonts w:ascii="Arial" w:hAnsi="Arial" w:cs="Arial"/>
          <w:color w:val="000000"/>
          <w:sz w:val="22"/>
          <w:szCs w:val="22"/>
          <w:lang w:eastAsia="hu-HU"/>
        </w:rPr>
        <w:t>: …</w:t>
      </w:r>
      <w:proofErr w:type="gramEnd"/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…………………………., mint adományozott, képviseli: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>Dr. B</w:t>
      </w:r>
      <w:r w:rsidR="00651572"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éres Judit </w:t>
      </w:r>
      <w:r w:rsidR="00040FE9"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Teréz </w:t>
      </w:r>
      <w:r w:rsidR="00651572">
        <w:rPr>
          <w:rFonts w:ascii="Arial" w:hAnsi="Arial" w:cs="Arial"/>
          <w:b/>
          <w:color w:val="000000"/>
          <w:sz w:val="22"/>
          <w:szCs w:val="22"/>
          <w:lang w:eastAsia="hu-HU"/>
        </w:rPr>
        <w:t>p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>olgármester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, (a továbbiakban: adományozott) </w:t>
      </w:r>
    </w:p>
    <w:p w14:paraId="77435513" w14:textId="77777777" w:rsidR="002C3283" w:rsidRDefault="002C3283" w:rsidP="002C3283">
      <w:pPr>
        <w:spacing w:after="5" w:line="266" w:lineRule="auto"/>
        <w:ind w:left="-5" w:right="7910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másrészről:  </w:t>
      </w:r>
    </w:p>
    <w:p w14:paraId="6D23B3A9" w14:textId="77777777" w:rsidR="002C3283" w:rsidRDefault="002C3283" w:rsidP="002C3283">
      <w:pPr>
        <w:spacing w:after="5" w:line="268" w:lineRule="auto"/>
        <w:ind w:left="-5" w:hanging="10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……………………………………………….. </w:t>
      </w:r>
    </w:p>
    <w:p w14:paraId="0DB03AAE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Székhely: ………………………………… </w:t>
      </w:r>
    </w:p>
    <w:p w14:paraId="3CC7E86C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Adószám: ………………………………… </w:t>
      </w:r>
    </w:p>
    <w:p w14:paraId="5C2C4E73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Számlavezető pénzintézet neve: …………………………… </w:t>
      </w:r>
    </w:p>
    <w:p w14:paraId="2ACA7C1A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Számlaszám</w:t>
      </w:r>
      <w:proofErr w:type="gramStart"/>
      <w:r>
        <w:rPr>
          <w:rFonts w:ascii="Arial" w:hAnsi="Arial" w:cs="Arial"/>
          <w:color w:val="000000"/>
          <w:sz w:val="22"/>
          <w:szCs w:val="22"/>
          <w:lang w:eastAsia="hu-HU"/>
        </w:rPr>
        <w:t>: …</w:t>
      </w:r>
      <w:proofErr w:type="gramEnd"/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……………….-…………………., képviseli: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………………………………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mint adományozó (a továbbiakban adományozó ) között a mai napon az alábbiak szerint:  </w:t>
      </w:r>
    </w:p>
    <w:p w14:paraId="3507C19F" w14:textId="77777777" w:rsidR="002C3283" w:rsidRDefault="002C3283" w:rsidP="002C3283">
      <w:pPr>
        <w:spacing w:after="23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059BB1E1" w14:textId="358AABED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Bátaszék Város Önkormányzatának </w:t>
      </w:r>
      <w:proofErr w:type="gramStart"/>
      <w:r>
        <w:rPr>
          <w:rFonts w:ascii="Arial" w:hAnsi="Arial" w:cs="Arial"/>
          <w:color w:val="000000"/>
          <w:sz w:val="22"/>
          <w:szCs w:val="22"/>
          <w:lang w:eastAsia="hu-HU"/>
        </w:rPr>
        <w:t>Képviselő-testülete …</w:t>
      </w:r>
      <w:proofErr w:type="gramEnd"/>
      <w:r>
        <w:rPr>
          <w:rFonts w:ascii="Arial" w:hAnsi="Arial" w:cs="Arial"/>
          <w:color w:val="000000"/>
          <w:sz w:val="22"/>
          <w:szCs w:val="22"/>
          <w:lang w:eastAsia="hu-HU"/>
        </w:rPr>
        <w:t>/202</w:t>
      </w:r>
      <w:r w:rsidR="00651572">
        <w:rPr>
          <w:rFonts w:ascii="Arial" w:hAnsi="Arial" w:cs="Arial"/>
          <w:color w:val="000000"/>
          <w:sz w:val="22"/>
          <w:szCs w:val="22"/>
          <w:lang w:eastAsia="hu-HU"/>
        </w:rPr>
        <w:t>6</w:t>
      </w:r>
      <w:r w:rsidR="00E56D68">
        <w:rPr>
          <w:rFonts w:ascii="Arial" w:hAnsi="Arial" w:cs="Arial"/>
          <w:color w:val="000000"/>
          <w:sz w:val="22"/>
          <w:szCs w:val="22"/>
          <w:lang w:eastAsia="hu-HU"/>
        </w:rPr>
        <w:t>.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(……….) önkormányzati határozatában hozzájárult ahhoz, hogy az adományozott közérdekű kötelezettségvállalást fogadjon el a városi adventi, karácsonyi, és húsvéti adománygyűjtés keretében a hátrányos helyzetű családok részére kiosztandó adományok biztosítására. </w:t>
      </w:r>
    </w:p>
    <w:p w14:paraId="4103B24C" w14:textId="77777777" w:rsidR="002C3283" w:rsidRDefault="002C3283" w:rsidP="002C3283">
      <w:pPr>
        <w:spacing w:after="23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45DBD1DE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Az adományozó kötelezettséget vállal arra, hogy az 1.) pontban foglalt közérdekű cél </w:t>
      </w:r>
      <w:proofErr w:type="gramStart"/>
      <w:r>
        <w:rPr>
          <w:rFonts w:ascii="Arial" w:hAnsi="Arial" w:cs="Arial"/>
          <w:color w:val="000000"/>
          <w:sz w:val="22"/>
          <w:szCs w:val="22"/>
          <w:lang w:eastAsia="hu-HU"/>
        </w:rPr>
        <w:t>megvalósításához  …</w:t>
      </w:r>
      <w:proofErr w:type="gramEnd"/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…………..,- Ft, azaz ………….. forint vagyoni szolgáltatást teljesít, amely összeget jelen megállapodás aláírásától számított 5 naptári napon belül az adományozott számlájára befizet. </w:t>
      </w:r>
    </w:p>
    <w:p w14:paraId="1D0F1DB3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67F30CA7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Adományozó a szolgáltatás meghatározott célra fordításának feltételét az alábbiak szerint állapítja meg: Adományozott az Adományt kifejezetten </w:t>
      </w:r>
      <w:r>
        <w:rPr>
          <w:rFonts w:ascii="Arial" w:hAnsi="Arial" w:cs="Arial"/>
          <w:b/>
          <w:color w:val="000000"/>
          <w:sz w:val="22"/>
          <w:szCs w:val="22"/>
          <w:lang w:eastAsia="hu-HU"/>
        </w:rPr>
        <w:t xml:space="preserve">a hátrányos helyzetű családok részére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fordíthatja. </w:t>
      </w:r>
    </w:p>
    <w:p w14:paraId="72395E72" w14:textId="77777777" w:rsidR="002C3283" w:rsidRDefault="002C3283" w:rsidP="002C3283">
      <w:pPr>
        <w:spacing w:after="21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DE93E51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Adományozott az Adományt - figyelemmel az 3.) pontban rögzített feltételre is - elfogadja.  </w:t>
      </w:r>
    </w:p>
    <w:p w14:paraId="1808697E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5C3C5DE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Adományozott kötelezettséget vállal arra, hogy Adományozó által felajánlott Adományt az 1.) pontban foglalt és 3.) pontban részletezett (Adományozó részéről feltételként szabott) Közérdekű célra fordítja. </w:t>
      </w:r>
    </w:p>
    <w:p w14:paraId="128A86E1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6765262D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>Adományozó nem él a Polgári Törvénykönyvéről szóló 2013. évi V. törvény (a továbbiakban: Ptk.) 6:589. §-</w:t>
      </w:r>
      <w:proofErr w:type="spellStart"/>
      <w:r>
        <w:rPr>
          <w:rFonts w:ascii="Arial" w:hAnsi="Arial" w:cs="Arial"/>
          <w:color w:val="000000"/>
          <w:sz w:val="22"/>
          <w:szCs w:val="22"/>
          <w:lang w:eastAsia="hu-HU"/>
        </w:rPr>
        <w:t>ában</w:t>
      </w:r>
      <w:proofErr w:type="spellEnd"/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biztosított jogával, eszerint nem köt ki olyan feltételt, hogy a 2.) pontban részletezett vagyoni szolgáltatásának a meghatározott célra való fordítása a nevének feltüntetésével történjen.  </w:t>
      </w:r>
    </w:p>
    <w:p w14:paraId="2E766E48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lastRenderedPageBreak/>
        <w:t xml:space="preserve"> </w:t>
      </w:r>
    </w:p>
    <w:p w14:paraId="10718325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Az adományozott vállalja, hogy az adományozó által felajánlott adományt az 1.) pontban foglalt 3.) pontban részletezett közérdekű célra fordítja és az adomány felhasználásáról az adományozót tájékoztatja. </w:t>
      </w:r>
    </w:p>
    <w:p w14:paraId="6DC0E4C0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C149070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Az adományozott az adományozó által teljesített befizetésről, adományról az adományozás teljesítésekor hatályos adójogszabályok szerint - amennyiben a hatályos adójogszabályok igazolás kiadását írják elő - igazolást ad ki a tárgyévet követő év január 31 - ig. </w:t>
      </w:r>
    </w:p>
    <w:p w14:paraId="5BF5E7BC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03C80957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Adományozó jelen Megállapodás aláírásával elfogadja, és tudomásul veszi, hogy amennyiben a mindenkor hatályos általános forgalmi adóról szóló törvény a közérdekű kötelezettség vállalás értéke után általános forgalmi adó fizetési kötelezettséget ír elő, azt a vonatkozó jogszabályok alapján megfizeti. </w:t>
      </w:r>
    </w:p>
    <w:p w14:paraId="2C1B139E" w14:textId="77777777" w:rsidR="002C3283" w:rsidRDefault="002C3283" w:rsidP="002C3283">
      <w:pPr>
        <w:spacing w:after="23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25CC530A" w14:textId="77777777" w:rsidR="002C3283" w:rsidRDefault="002C3283" w:rsidP="002C3283">
      <w:pPr>
        <w:numPr>
          <w:ilvl w:val="0"/>
          <w:numId w:val="11"/>
        </w:numPr>
        <w:spacing w:after="5" w:line="26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A megállapodásban nem szabályozott kérdésekben a Ptk. előírásai az irányadók. Jelen megállapodás 4 eredeti példányban készült magyar nyelven és 2 számozott oldalt tartalmaz, melyből Feleket 2-2 példány illeti. </w:t>
      </w:r>
    </w:p>
    <w:p w14:paraId="2A9A7AC7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0364FD76" w14:textId="77777777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Felek a jelen megállapodást elolvasás és értelmezés után, mint akaratukkal mindenben megegyezőt jóváhagyólag aláírták. </w:t>
      </w:r>
    </w:p>
    <w:p w14:paraId="545C5130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74A3768D" w14:textId="77777777" w:rsidR="002C3283" w:rsidRDefault="002C3283" w:rsidP="002C3283">
      <w:pPr>
        <w:spacing w:after="10"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3E07F071" w14:textId="2839FA2A" w:rsidR="002C3283" w:rsidRDefault="002C3283" w:rsidP="002C3283">
      <w:pPr>
        <w:spacing w:after="5" w:line="266" w:lineRule="auto"/>
        <w:ind w:left="-5" w:hanging="10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Bátaszék, </w:t>
      </w:r>
      <w:proofErr w:type="gramStart"/>
      <w:r>
        <w:rPr>
          <w:rFonts w:ascii="Arial" w:hAnsi="Arial" w:cs="Arial"/>
          <w:color w:val="000000"/>
          <w:sz w:val="22"/>
          <w:szCs w:val="22"/>
          <w:lang w:eastAsia="hu-HU"/>
        </w:rPr>
        <w:t>202</w:t>
      </w:r>
      <w:r w:rsidR="00651572">
        <w:rPr>
          <w:rFonts w:ascii="Arial" w:hAnsi="Arial" w:cs="Arial"/>
          <w:color w:val="000000"/>
          <w:sz w:val="22"/>
          <w:szCs w:val="22"/>
          <w:lang w:eastAsia="hu-HU"/>
        </w:rPr>
        <w:t>6</w:t>
      </w:r>
      <w:r>
        <w:rPr>
          <w:rFonts w:ascii="Arial" w:hAnsi="Arial" w:cs="Arial"/>
          <w:color w:val="000000"/>
          <w:sz w:val="22"/>
          <w:szCs w:val="22"/>
          <w:lang w:eastAsia="hu-HU"/>
        </w:rPr>
        <w:t>. …</w:t>
      </w:r>
      <w:proofErr w:type="gramEnd"/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………….. hó ………….. nap </w:t>
      </w:r>
    </w:p>
    <w:p w14:paraId="519FE435" w14:textId="381B963E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155F99AC" w14:textId="0F972A76" w:rsidR="00E56D68" w:rsidRDefault="00E56D68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3544B594" w14:textId="77777777" w:rsidR="00E56D68" w:rsidRDefault="00E56D68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7E02B831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49612211" w14:textId="77777777" w:rsidR="002C3283" w:rsidRDefault="002C3283" w:rsidP="002C3283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986"/>
        </w:tabs>
        <w:spacing w:after="5" w:line="266" w:lineRule="auto"/>
        <w:ind w:left="-15"/>
        <w:rPr>
          <w:rFonts w:ascii="Arial" w:hAnsi="Arial" w:cs="Arial"/>
          <w:color w:val="000000"/>
          <w:sz w:val="22"/>
          <w:szCs w:val="22"/>
          <w:lang w:eastAsia="hu-HU"/>
        </w:rPr>
      </w:pPr>
      <w:proofErr w:type="gramStart"/>
      <w:r>
        <w:rPr>
          <w:rFonts w:ascii="Arial" w:hAnsi="Arial" w:cs="Arial"/>
          <w:color w:val="000000"/>
          <w:sz w:val="22"/>
          <w:szCs w:val="22"/>
          <w:lang w:eastAsia="hu-HU"/>
        </w:rPr>
        <w:t>adományozott</w:t>
      </w:r>
      <w:proofErr w:type="gramEnd"/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 </w:t>
      </w:r>
      <w:r>
        <w:rPr>
          <w:rFonts w:ascii="Arial" w:hAnsi="Arial" w:cs="Arial"/>
          <w:color w:val="000000"/>
          <w:sz w:val="22"/>
          <w:szCs w:val="22"/>
          <w:lang w:eastAsia="hu-HU"/>
        </w:rPr>
        <w:tab/>
        <w:t xml:space="preserve">adományozó </w:t>
      </w:r>
    </w:p>
    <w:p w14:paraId="2E64C02B" w14:textId="77777777" w:rsidR="002C3283" w:rsidRDefault="002C3283" w:rsidP="002C3283">
      <w:pPr>
        <w:spacing w:line="256" w:lineRule="auto"/>
        <w:rPr>
          <w:rFonts w:ascii="Arial" w:hAnsi="Arial" w:cs="Arial"/>
          <w:color w:val="000000"/>
          <w:sz w:val="22"/>
          <w:szCs w:val="22"/>
          <w:lang w:eastAsia="hu-HU"/>
        </w:rPr>
      </w:pPr>
      <w:r>
        <w:rPr>
          <w:rFonts w:ascii="Arial" w:hAnsi="Arial" w:cs="Arial"/>
          <w:color w:val="000000"/>
          <w:sz w:val="22"/>
          <w:szCs w:val="22"/>
          <w:lang w:eastAsia="hu-HU"/>
        </w:rPr>
        <w:t xml:space="preserve"> </w:t>
      </w:r>
    </w:p>
    <w:p w14:paraId="6A2CEADD" w14:textId="77777777" w:rsidR="002C3283" w:rsidRDefault="002C3283" w:rsidP="002C3283">
      <w:pPr>
        <w:spacing w:line="256" w:lineRule="auto"/>
        <w:jc w:val="both"/>
        <w:rPr>
          <w:rFonts w:ascii="Arial" w:hAnsi="Arial" w:cs="Arial"/>
          <w:color w:val="000000"/>
          <w:sz w:val="22"/>
          <w:szCs w:val="22"/>
          <w:lang w:eastAsia="hu-HU"/>
        </w:rPr>
      </w:pPr>
    </w:p>
    <w:p w14:paraId="583B17CB" w14:textId="77777777" w:rsidR="002C3283" w:rsidRDefault="002C3283" w:rsidP="002C3283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6E0CBC15" w14:textId="77777777" w:rsidR="004E04CF" w:rsidRPr="00D9303B" w:rsidRDefault="004E04CF" w:rsidP="00DA5EEA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sectPr w:rsidR="004E04CF" w:rsidRPr="00D93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8D91401"/>
    <w:multiLevelType w:val="hybridMultilevel"/>
    <w:tmpl w:val="17B6EEF6"/>
    <w:lvl w:ilvl="0" w:tplc="8C1C87DE">
      <w:numFmt w:val="bullet"/>
      <w:lvlText w:val="-"/>
      <w:lvlJc w:val="left"/>
      <w:pPr>
        <w:ind w:left="3479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4" w15:restartNumberingAfterBreak="0">
    <w:nsid w:val="0AC5493A"/>
    <w:multiLevelType w:val="hybridMultilevel"/>
    <w:tmpl w:val="D8E42F30"/>
    <w:lvl w:ilvl="0" w:tplc="040E0017">
      <w:start w:val="1"/>
      <w:numFmt w:val="lowerLetter"/>
      <w:lvlText w:val="%1)"/>
      <w:lvlJc w:val="left"/>
      <w:pPr>
        <w:ind w:left="3905" w:hanging="360"/>
      </w:pPr>
    </w:lvl>
    <w:lvl w:ilvl="1" w:tplc="040E0019" w:tentative="1">
      <w:start w:val="1"/>
      <w:numFmt w:val="lowerLetter"/>
      <w:lvlText w:val="%2."/>
      <w:lvlJc w:val="left"/>
      <w:pPr>
        <w:ind w:left="4625" w:hanging="360"/>
      </w:pPr>
    </w:lvl>
    <w:lvl w:ilvl="2" w:tplc="040E001B" w:tentative="1">
      <w:start w:val="1"/>
      <w:numFmt w:val="lowerRoman"/>
      <w:lvlText w:val="%3."/>
      <w:lvlJc w:val="right"/>
      <w:pPr>
        <w:ind w:left="5345" w:hanging="180"/>
      </w:pPr>
    </w:lvl>
    <w:lvl w:ilvl="3" w:tplc="040E000F" w:tentative="1">
      <w:start w:val="1"/>
      <w:numFmt w:val="decimal"/>
      <w:lvlText w:val="%4."/>
      <w:lvlJc w:val="left"/>
      <w:pPr>
        <w:ind w:left="6065" w:hanging="360"/>
      </w:pPr>
    </w:lvl>
    <w:lvl w:ilvl="4" w:tplc="040E0019" w:tentative="1">
      <w:start w:val="1"/>
      <w:numFmt w:val="lowerLetter"/>
      <w:lvlText w:val="%5."/>
      <w:lvlJc w:val="left"/>
      <w:pPr>
        <w:ind w:left="6785" w:hanging="360"/>
      </w:pPr>
    </w:lvl>
    <w:lvl w:ilvl="5" w:tplc="040E001B" w:tentative="1">
      <w:start w:val="1"/>
      <w:numFmt w:val="lowerRoman"/>
      <w:lvlText w:val="%6."/>
      <w:lvlJc w:val="right"/>
      <w:pPr>
        <w:ind w:left="7505" w:hanging="180"/>
      </w:pPr>
    </w:lvl>
    <w:lvl w:ilvl="6" w:tplc="040E000F" w:tentative="1">
      <w:start w:val="1"/>
      <w:numFmt w:val="decimal"/>
      <w:lvlText w:val="%7."/>
      <w:lvlJc w:val="left"/>
      <w:pPr>
        <w:ind w:left="8225" w:hanging="360"/>
      </w:pPr>
    </w:lvl>
    <w:lvl w:ilvl="7" w:tplc="040E0019" w:tentative="1">
      <w:start w:val="1"/>
      <w:numFmt w:val="lowerLetter"/>
      <w:lvlText w:val="%8."/>
      <w:lvlJc w:val="left"/>
      <w:pPr>
        <w:ind w:left="8945" w:hanging="360"/>
      </w:pPr>
    </w:lvl>
    <w:lvl w:ilvl="8" w:tplc="040E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0EA16C4F"/>
    <w:multiLevelType w:val="hybridMultilevel"/>
    <w:tmpl w:val="CBA07324"/>
    <w:lvl w:ilvl="0" w:tplc="BB3A56F4">
      <w:start w:val="3"/>
      <w:numFmt w:val="decimal"/>
      <w:lvlText w:val="%1.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D540C7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E5AACE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934463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3AE5FE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1F6319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73ED5A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9A0C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85A595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2E17C84"/>
    <w:multiLevelType w:val="hybridMultilevel"/>
    <w:tmpl w:val="676AC8BA"/>
    <w:lvl w:ilvl="0" w:tplc="4C6E6998">
      <w:start w:val="1"/>
      <w:numFmt w:val="decimal"/>
      <w:lvlText w:val="%1."/>
      <w:lvlJc w:val="left"/>
      <w:pPr>
        <w:ind w:left="3185" w:hanging="360"/>
      </w:pPr>
    </w:lvl>
    <w:lvl w:ilvl="1" w:tplc="040E0019">
      <w:start w:val="1"/>
      <w:numFmt w:val="lowerLetter"/>
      <w:lvlText w:val="%2."/>
      <w:lvlJc w:val="left"/>
      <w:pPr>
        <w:ind w:left="3905" w:hanging="360"/>
      </w:pPr>
    </w:lvl>
    <w:lvl w:ilvl="2" w:tplc="040E001B">
      <w:start w:val="1"/>
      <w:numFmt w:val="lowerRoman"/>
      <w:lvlText w:val="%3."/>
      <w:lvlJc w:val="right"/>
      <w:pPr>
        <w:ind w:left="4625" w:hanging="180"/>
      </w:pPr>
    </w:lvl>
    <w:lvl w:ilvl="3" w:tplc="040E000F">
      <w:start w:val="1"/>
      <w:numFmt w:val="decimal"/>
      <w:lvlText w:val="%4."/>
      <w:lvlJc w:val="left"/>
      <w:pPr>
        <w:ind w:left="5345" w:hanging="360"/>
      </w:pPr>
    </w:lvl>
    <w:lvl w:ilvl="4" w:tplc="040E0019">
      <w:start w:val="1"/>
      <w:numFmt w:val="lowerLetter"/>
      <w:lvlText w:val="%5."/>
      <w:lvlJc w:val="left"/>
      <w:pPr>
        <w:ind w:left="6065" w:hanging="360"/>
      </w:pPr>
    </w:lvl>
    <w:lvl w:ilvl="5" w:tplc="040E001B">
      <w:start w:val="1"/>
      <w:numFmt w:val="lowerRoman"/>
      <w:lvlText w:val="%6."/>
      <w:lvlJc w:val="right"/>
      <w:pPr>
        <w:ind w:left="6785" w:hanging="180"/>
      </w:pPr>
    </w:lvl>
    <w:lvl w:ilvl="6" w:tplc="040E000F">
      <w:start w:val="1"/>
      <w:numFmt w:val="decimal"/>
      <w:lvlText w:val="%7."/>
      <w:lvlJc w:val="left"/>
      <w:pPr>
        <w:ind w:left="7505" w:hanging="360"/>
      </w:pPr>
    </w:lvl>
    <w:lvl w:ilvl="7" w:tplc="040E0019">
      <w:start w:val="1"/>
      <w:numFmt w:val="lowerLetter"/>
      <w:lvlText w:val="%8."/>
      <w:lvlJc w:val="left"/>
      <w:pPr>
        <w:ind w:left="8225" w:hanging="360"/>
      </w:pPr>
    </w:lvl>
    <w:lvl w:ilvl="8" w:tplc="040E001B">
      <w:start w:val="1"/>
      <w:numFmt w:val="lowerRoman"/>
      <w:lvlText w:val="%9."/>
      <w:lvlJc w:val="right"/>
      <w:pPr>
        <w:ind w:left="8945" w:hanging="180"/>
      </w:pPr>
    </w:lvl>
  </w:abstractNum>
  <w:abstractNum w:abstractNumId="7" w15:restartNumberingAfterBreak="0">
    <w:nsid w:val="1A710B9D"/>
    <w:multiLevelType w:val="hybridMultilevel"/>
    <w:tmpl w:val="952E8DC0"/>
    <w:lvl w:ilvl="0" w:tplc="7D4C3BCE">
      <w:start w:val="1"/>
      <w:numFmt w:val="decimal"/>
      <w:lvlText w:val="%1.)"/>
      <w:lvlJc w:val="left"/>
      <w:pPr>
        <w:ind w:left="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13823A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E58AB6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D80ABE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E707D6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12957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54C38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B70A80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496251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FA45A6A"/>
    <w:multiLevelType w:val="hybridMultilevel"/>
    <w:tmpl w:val="B57494FE"/>
    <w:lvl w:ilvl="0" w:tplc="514C39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0620A"/>
    <w:multiLevelType w:val="hybridMultilevel"/>
    <w:tmpl w:val="4444686A"/>
    <w:lvl w:ilvl="0" w:tplc="040E000F">
      <w:start w:val="1"/>
      <w:numFmt w:val="decimal"/>
      <w:lvlText w:val="%1."/>
      <w:lvlJc w:val="left"/>
      <w:pPr>
        <w:ind w:left="7440" w:hanging="360"/>
      </w:pPr>
    </w:lvl>
    <w:lvl w:ilvl="1" w:tplc="040E0019">
      <w:start w:val="1"/>
      <w:numFmt w:val="lowerLetter"/>
      <w:lvlText w:val="%2."/>
      <w:lvlJc w:val="left"/>
      <w:pPr>
        <w:ind w:left="8160" w:hanging="360"/>
      </w:pPr>
    </w:lvl>
    <w:lvl w:ilvl="2" w:tplc="040E001B">
      <w:start w:val="1"/>
      <w:numFmt w:val="lowerRoman"/>
      <w:lvlText w:val="%3."/>
      <w:lvlJc w:val="right"/>
      <w:pPr>
        <w:ind w:left="8880" w:hanging="180"/>
      </w:pPr>
    </w:lvl>
    <w:lvl w:ilvl="3" w:tplc="040E000F">
      <w:start w:val="1"/>
      <w:numFmt w:val="decimal"/>
      <w:lvlText w:val="%4."/>
      <w:lvlJc w:val="left"/>
      <w:pPr>
        <w:ind w:left="9600" w:hanging="360"/>
      </w:pPr>
    </w:lvl>
    <w:lvl w:ilvl="4" w:tplc="040E0019">
      <w:start w:val="1"/>
      <w:numFmt w:val="lowerLetter"/>
      <w:lvlText w:val="%5."/>
      <w:lvlJc w:val="left"/>
      <w:pPr>
        <w:ind w:left="10320" w:hanging="360"/>
      </w:pPr>
    </w:lvl>
    <w:lvl w:ilvl="5" w:tplc="040E001B">
      <w:start w:val="1"/>
      <w:numFmt w:val="lowerRoman"/>
      <w:lvlText w:val="%6."/>
      <w:lvlJc w:val="right"/>
      <w:pPr>
        <w:ind w:left="11040" w:hanging="180"/>
      </w:pPr>
    </w:lvl>
    <w:lvl w:ilvl="6" w:tplc="040E000F">
      <w:start w:val="1"/>
      <w:numFmt w:val="decimal"/>
      <w:lvlText w:val="%7."/>
      <w:lvlJc w:val="left"/>
      <w:pPr>
        <w:ind w:left="11760" w:hanging="360"/>
      </w:pPr>
    </w:lvl>
    <w:lvl w:ilvl="7" w:tplc="040E0019">
      <w:start w:val="1"/>
      <w:numFmt w:val="lowerLetter"/>
      <w:lvlText w:val="%8."/>
      <w:lvlJc w:val="left"/>
      <w:pPr>
        <w:ind w:left="12480" w:hanging="360"/>
      </w:pPr>
    </w:lvl>
    <w:lvl w:ilvl="8" w:tplc="040E001B">
      <w:start w:val="1"/>
      <w:numFmt w:val="lowerRoman"/>
      <w:lvlText w:val="%9."/>
      <w:lvlJc w:val="right"/>
      <w:pPr>
        <w:ind w:left="13200" w:hanging="180"/>
      </w:pPr>
    </w:lvl>
  </w:abstractNum>
  <w:abstractNum w:abstractNumId="12" w15:restartNumberingAfterBreak="0">
    <w:nsid w:val="6CD030D6"/>
    <w:multiLevelType w:val="hybridMultilevel"/>
    <w:tmpl w:val="0434A19C"/>
    <w:lvl w:ilvl="0" w:tplc="7FBE351C">
      <w:start w:val="1"/>
      <w:numFmt w:val="lowerLetter"/>
      <w:lvlText w:val="%1)"/>
      <w:lvlJc w:val="left"/>
      <w:pPr>
        <w:ind w:left="3614" w:hanging="495"/>
      </w:pPr>
    </w:lvl>
    <w:lvl w:ilvl="1" w:tplc="040E0019">
      <w:start w:val="1"/>
      <w:numFmt w:val="lowerLetter"/>
      <w:lvlText w:val="%2."/>
      <w:lvlJc w:val="left"/>
      <w:pPr>
        <w:ind w:left="4199" w:hanging="360"/>
      </w:pPr>
    </w:lvl>
    <w:lvl w:ilvl="2" w:tplc="040E001B">
      <w:start w:val="1"/>
      <w:numFmt w:val="lowerRoman"/>
      <w:lvlText w:val="%3."/>
      <w:lvlJc w:val="right"/>
      <w:pPr>
        <w:ind w:left="4919" w:hanging="180"/>
      </w:pPr>
    </w:lvl>
    <w:lvl w:ilvl="3" w:tplc="040E000F">
      <w:start w:val="1"/>
      <w:numFmt w:val="decimal"/>
      <w:lvlText w:val="%4."/>
      <w:lvlJc w:val="left"/>
      <w:pPr>
        <w:ind w:left="5639" w:hanging="360"/>
      </w:pPr>
    </w:lvl>
    <w:lvl w:ilvl="4" w:tplc="040E0019">
      <w:start w:val="1"/>
      <w:numFmt w:val="lowerLetter"/>
      <w:lvlText w:val="%5."/>
      <w:lvlJc w:val="left"/>
      <w:pPr>
        <w:ind w:left="6359" w:hanging="360"/>
      </w:pPr>
    </w:lvl>
    <w:lvl w:ilvl="5" w:tplc="040E001B">
      <w:start w:val="1"/>
      <w:numFmt w:val="lowerRoman"/>
      <w:lvlText w:val="%6."/>
      <w:lvlJc w:val="right"/>
      <w:pPr>
        <w:ind w:left="7079" w:hanging="180"/>
      </w:pPr>
    </w:lvl>
    <w:lvl w:ilvl="6" w:tplc="040E000F">
      <w:start w:val="1"/>
      <w:numFmt w:val="decimal"/>
      <w:lvlText w:val="%7."/>
      <w:lvlJc w:val="left"/>
      <w:pPr>
        <w:ind w:left="7799" w:hanging="360"/>
      </w:pPr>
    </w:lvl>
    <w:lvl w:ilvl="7" w:tplc="040E0019">
      <w:start w:val="1"/>
      <w:numFmt w:val="lowerLetter"/>
      <w:lvlText w:val="%8."/>
      <w:lvlJc w:val="left"/>
      <w:pPr>
        <w:ind w:left="8519" w:hanging="360"/>
      </w:pPr>
    </w:lvl>
    <w:lvl w:ilvl="8" w:tplc="040E001B">
      <w:start w:val="1"/>
      <w:numFmt w:val="lowerRoman"/>
      <w:lvlText w:val="%9."/>
      <w:lvlJc w:val="right"/>
      <w:pPr>
        <w:ind w:left="9239" w:hanging="180"/>
      </w:pPr>
    </w:lvl>
  </w:abstractNum>
  <w:abstractNum w:abstractNumId="13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E0023"/>
    <w:multiLevelType w:val="hybridMultilevel"/>
    <w:tmpl w:val="C7FEF6A6"/>
    <w:lvl w:ilvl="0" w:tplc="0A387D64">
      <w:start w:val="1"/>
      <w:numFmt w:val="decimal"/>
      <w:lvlText w:val="%1.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8B4BF9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4504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AC7D4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B924F4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0869C2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BAAC81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4A2E05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F9C443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14B04"/>
    <w:rsid w:val="00020013"/>
    <w:rsid w:val="00032A7E"/>
    <w:rsid w:val="00040FE9"/>
    <w:rsid w:val="00046BA8"/>
    <w:rsid w:val="00083133"/>
    <w:rsid w:val="000A5892"/>
    <w:rsid w:val="000A7813"/>
    <w:rsid w:val="000B204E"/>
    <w:rsid w:val="000B7D1B"/>
    <w:rsid w:val="000E1B63"/>
    <w:rsid w:val="001171AB"/>
    <w:rsid w:val="00147181"/>
    <w:rsid w:val="0018258E"/>
    <w:rsid w:val="001C07C3"/>
    <w:rsid w:val="001C114E"/>
    <w:rsid w:val="001D3DD9"/>
    <w:rsid w:val="001E11DC"/>
    <w:rsid w:val="001E58E9"/>
    <w:rsid w:val="0021070F"/>
    <w:rsid w:val="00217B18"/>
    <w:rsid w:val="00244139"/>
    <w:rsid w:val="002641AB"/>
    <w:rsid w:val="002654BE"/>
    <w:rsid w:val="0027452F"/>
    <w:rsid w:val="002A22DA"/>
    <w:rsid w:val="002B3C68"/>
    <w:rsid w:val="002C1D52"/>
    <w:rsid w:val="002C3283"/>
    <w:rsid w:val="002F0CDD"/>
    <w:rsid w:val="00310CE9"/>
    <w:rsid w:val="0031700D"/>
    <w:rsid w:val="0032605A"/>
    <w:rsid w:val="00332C16"/>
    <w:rsid w:val="0035381C"/>
    <w:rsid w:val="003922A1"/>
    <w:rsid w:val="003969DB"/>
    <w:rsid w:val="003D6177"/>
    <w:rsid w:val="003E1B2D"/>
    <w:rsid w:val="003F3BDB"/>
    <w:rsid w:val="003F5633"/>
    <w:rsid w:val="00401152"/>
    <w:rsid w:val="00405270"/>
    <w:rsid w:val="0042566B"/>
    <w:rsid w:val="00437217"/>
    <w:rsid w:val="004400D8"/>
    <w:rsid w:val="00446507"/>
    <w:rsid w:val="00473E4B"/>
    <w:rsid w:val="004A0A02"/>
    <w:rsid w:val="004C66DB"/>
    <w:rsid w:val="004D26BE"/>
    <w:rsid w:val="004E04CF"/>
    <w:rsid w:val="005009E1"/>
    <w:rsid w:val="00517148"/>
    <w:rsid w:val="00523FB3"/>
    <w:rsid w:val="00531EEC"/>
    <w:rsid w:val="005758A8"/>
    <w:rsid w:val="00580CF3"/>
    <w:rsid w:val="00583BCD"/>
    <w:rsid w:val="00586A5C"/>
    <w:rsid w:val="00593729"/>
    <w:rsid w:val="005A3FB8"/>
    <w:rsid w:val="005D4390"/>
    <w:rsid w:val="005D7A4F"/>
    <w:rsid w:val="005E220A"/>
    <w:rsid w:val="005E7A3E"/>
    <w:rsid w:val="005F683B"/>
    <w:rsid w:val="00601B23"/>
    <w:rsid w:val="0062663A"/>
    <w:rsid w:val="00635728"/>
    <w:rsid w:val="00651572"/>
    <w:rsid w:val="006818B7"/>
    <w:rsid w:val="006C2F4C"/>
    <w:rsid w:val="006C3255"/>
    <w:rsid w:val="006C63A5"/>
    <w:rsid w:val="006D343F"/>
    <w:rsid w:val="006D5DC7"/>
    <w:rsid w:val="00725A63"/>
    <w:rsid w:val="007557E4"/>
    <w:rsid w:val="00781575"/>
    <w:rsid w:val="00796729"/>
    <w:rsid w:val="007A738B"/>
    <w:rsid w:val="007B3B75"/>
    <w:rsid w:val="008D3905"/>
    <w:rsid w:val="009071CA"/>
    <w:rsid w:val="0093144A"/>
    <w:rsid w:val="00965ACA"/>
    <w:rsid w:val="009663F9"/>
    <w:rsid w:val="00995133"/>
    <w:rsid w:val="009A53D8"/>
    <w:rsid w:val="009C522C"/>
    <w:rsid w:val="009E39CB"/>
    <w:rsid w:val="009E58DD"/>
    <w:rsid w:val="009F4734"/>
    <w:rsid w:val="00A133F4"/>
    <w:rsid w:val="00A45377"/>
    <w:rsid w:val="00A47296"/>
    <w:rsid w:val="00A503E9"/>
    <w:rsid w:val="00A52024"/>
    <w:rsid w:val="00A73F9F"/>
    <w:rsid w:val="00A76F1D"/>
    <w:rsid w:val="00A939D7"/>
    <w:rsid w:val="00A9447E"/>
    <w:rsid w:val="00AA1091"/>
    <w:rsid w:val="00AA5775"/>
    <w:rsid w:val="00AB287E"/>
    <w:rsid w:val="00AC2A81"/>
    <w:rsid w:val="00AC31F3"/>
    <w:rsid w:val="00B00C64"/>
    <w:rsid w:val="00B07DBB"/>
    <w:rsid w:val="00B1272B"/>
    <w:rsid w:val="00B23E71"/>
    <w:rsid w:val="00B24920"/>
    <w:rsid w:val="00B56D7C"/>
    <w:rsid w:val="00B75C1C"/>
    <w:rsid w:val="00BB1F10"/>
    <w:rsid w:val="00BD6991"/>
    <w:rsid w:val="00BE3EB2"/>
    <w:rsid w:val="00BE4DF2"/>
    <w:rsid w:val="00C4593A"/>
    <w:rsid w:val="00CA0060"/>
    <w:rsid w:val="00CB5D52"/>
    <w:rsid w:val="00CC22B9"/>
    <w:rsid w:val="00CC6103"/>
    <w:rsid w:val="00CE1141"/>
    <w:rsid w:val="00CE1DE2"/>
    <w:rsid w:val="00CE4798"/>
    <w:rsid w:val="00CE4C20"/>
    <w:rsid w:val="00CE5576"/>
    <w:rsid w:val="00CE6B55"/>
    <w:rsid w:val="00CE7ED4"/>
    <w:rsid w:val="00CF0BCE"/>
    <w:rsid w:val="00D01FAE"/>
    <w:rsid w:val="00D04C18"/>
    <w:rsid w:val="00D054EC"/>
    <w:rsid w:val="00D12B25"/>
    <w:rsid w:val="00D453DA"/>
    <w:rsid w:val="00D4625C"/>
    <w:rsid w:val="00D779D5"/>
    <w:rsid w:val="00D85490"/>
    <w:rsid w:val="00DA5EEA"/>
    <w:rsid w:val="00DE2D0D"/>
    <w:rsid w:val="00DE2E3A"/>
    <w:rsid w:val="00E14472"/>
    <w:rsid w:val="00E14821"/>
    <w:rsid w:val="00E15CF3"/>
    <w:rsid w:val="00E349E8"/>
    <w:rsid w:val="00E44F1A"/>
    <w:rsid w:val="00E56D68"/>
    <w:rsid w:val="00E57B87"/>
    <w:rsid w:val="00E607CE"/>
    <w:rsid w:val="00E863C8"/>
    <w:rsid w:val="00E9172D"/>
    <w:rsid w:val="00EA0D89"/>
    <w:rsid w:val="00EA1133"/>
    <w:rsid w:val="00EB7C7C"/>
    <w:rsid w:val="00EC701B"/>
    <w:rsid w:val="00ED42B5"/>
    <w:rsid w:val="00ED4DCE"/>
    <w:rsid w:val="00F1146B"/>
    <w:rsid w:val="00F274CA"/>
    <w:rsid w:val="00F55356"/>
    <w:rsid w:val="00F86990"/>
    <w:rsid w:val="00FA00CD"/>
    <w:rsid w:val="00FC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2E98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paragraph" w:styleId="Nincstrkz">
    <w:name w:val="No Spacing"/>
    <w:uiPriority w:val="1"/>
    <w:qFormat/>
    <w:rsid w:val="00B00C64"/>
    <w:rPr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5</Pages>
  <Words>1260</Words>
  <Characters>8696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165</cp:revision>
  <dcterms:created xsi:type="dcterms:W3CDTF">2020-08-05T07:06:00Z</dcterms:created>
  <dcterms:modified xsi:type="dcterms:W3CDTF">2026-10-20T11:48:00Z</dcterms:modified>
</cp:coreProperties>
</file>