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7B0DE" w14:textId="77777777" w:rsidR="000153CA" w:rsidRPr="002C73C6" w:rsidRDefault="000153CA" w:rsidP="000153CA">
      <w:pPr>
        <w:jc w:val="right"/>
        <w:rPr>
          <w:i/>
          <w:color w:val="3366FF"/>
          <w:sz w:val="20"/>
        </w:rPr>
      </w:pPr>
      <w:r w:rsidRPr="002C73C6">
        <w:rPr>
          <w:i/>
          <w:color w:val="3366FF"/>
          <w:sz w:val="20"/>
        </w:rPr>
        <w:t>A határozati javaslat elfogadásához</w:t>
      </w:r>
    </w:p>
    <w:p w14:paraId="3A38FDEE" w14:textId="77777777" w:rsidR="000153CA" w:rsidRPr="002C73C6" w:rsidRDefault="000153CA" w:rsidP="000153CA">
      <w:pPr>
        <w:jc w:val="right"/>
        <w:rPr>
          <w:i/>
          <w:color w:val="3366FF"/>
          <w:sz w:val="20"/>
        </w:rPr>
      </w:pPr>
      <w:r w:rsidRPr="002C73C6">
        <w:rPr>
          <w:b/>
          <w:bCs/>
          <w:i/>
          <w:color w:val="3366FF"/>
          <w:sz w:val="20"/>
          <w:u w:val="single"/>
        </w:rPr>
        <w:t>egyszerű</w:t>
      </w:r>
      <w:r w:rsidRPr="002C73C6">
        <w:rPr>
          <w:i/>
          <w:color w:val="3366FF"/>
          <w:sz w:val="20"/>
        </w:rPr>
        <w:t xml:space="preserve"> többség szükséges, </w:t>
      </w:r>
    </w:p>
    <w:p w14:paraId="37725FAA" w14:textId="77777777" w:rsidR="000153CA" w:rsidRDefault="000153CA" w:rsidP="000153CA">
      <w:pPr>
        <w:jc w:val="right"/>
        <w:rPr>
          <w:color w:val="3366FF"/>
        </w:rPr>
      </w:pPr>
      <w:r w:rsidRPr="002C73C6">
        <w:rPr>
          <w:i/>
          <w:color w:val="3366FF"/>
          <w:sz w:val="20"/>
        </w:rPr>
        <w:t xml:space="preserve">az előterjesztés </w:t>
      </w:r>
      <w:r w:rsidRPr="002C73C6">
        <w:rPr>
          <w:b/>
          <w:i/>
          <w:color w:val="3366FF"/>
          <w:sz w:val="20"/>
          <w:u w:val="single"/>
        </w:rPr>
        <w:t>nyilvános ülésen tárgyalható</w:t>
      </w:r>
      <w:r w:rsidRPr="002C73C6">
        <w:rPr>
          <w:i/>
          <w:color w:val="3366FF"/>
          <w:sz w:val="20"/>
        </w:rPr>
        <w:t>!</w:t>
      </w:r>
      <w:r>
        <w:rPr>
          <w:color w:val="3366FF"/>
        </w:rPr>
        <w:t xml:space="preserve"> </w:t>
      </w:r>
    </w:p>
    <w:p w14:paraId="6878FDD9" w14:textId="77777777" w:rsidR="001A134E" w:rsidRPr="00ED4DCE" w:rsidRDefault="001A134E" w:rsidP="00DA5EEA">
      <w:pPr>
        <w:rPr>
          <w:color w:val="3366FF"/>
        </w:rPr>
      </w:pPr>
    </w:p>
    <w:p w14:paraId="04AF6CC4" w14:textId="7AC8D0C3" w:rsidR="00DA5EEA" w:rsidRPr="00ED4DCE" w:rsidRDefault="002C73C6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202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58EC4324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7AD88ECC" w14:textId="0068F85F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2B3C68">
        <w:rPr>
          <w:rFonts w:ascii="Arial" w:hAnsi="Arial" w:cs="Arial"/>
          <w:color w:val="3366FF"/>
          <w:sz w:val="22"/>
          <w:szCs w:val="22"/>
        </w:rPr>
        <w:t>l</w:t>
      </w:r>
      <w:r w:rsidR="00F86990">
        <w:rPr>
          <w:rFonts w:ascii="Arial" w:hAnsi="Arial" w:cs="Arial"/>
          <w:color w:val="3366FF"/>
          <w:sz w:val="22"/>
          <w:szCs w:val="22"/>
        </w:rPr>
        <w:t>ő-testületének 202</w:t>
      </w:r>
      <w:r w:rsidR="002C73C6">
        <w:rPr>
          <w:rFonts w:ascii="Arial" w:hAnsi="Arial" w:cs="Arial"/>
          <w:color w:val="3366FF"/>
          <w:sz w:val="22"/>
          <w:szCs w:val="22"/>
        </w:rPr>
        <w:t>6</w:t>
      </w:r>
      <w:r w:rsidR="00F86990">
        <w:rPr>
          <w:rFonts w:ascii="Arial" w:hAnsi="Arial" w:cs="Arial"/>
          <w:color w:val="3366FF"/>
          <w:sz w:val="22"/>
          <w:szCs w:val="22"/>
        </w:rPr>
        <w:t>.</w:t>
      </w:r>
      <w:r w:rsidR="00EA1133">
        <w:rPr>
          <w:rFonts w:ascii="Arial" w:hAnsi="Arial" w:cs="Arial"/>
          <w:color w:val="3366FF"/>
          <w:sz w:val="22"/>
          <w:szCs w:val="22"/>
        </w:rPr>
        <w:t xml:space="preserve"> </w:t>
      </w:r>
      <w:r w:rsidR="002C73C6">
        <w:rPr>
          <w:rFonts w:ascii="Arial" w:hAnsi="Arial" w:cs="Arial"/>
          <w:color w:val="3366FF"/>
          <w:sz w:val="22"/>
          <w:szCs w:val="22"/>
        </w:rPr>
        <w:t>október 28</w:t>
      </w:r>
      <w:r w:rsidR="0027452F">
        <w:rPr>
          <w:rFonts w:ascii="Arial" w:hAnsi="Arial" w:cs="Arial"/>
          <w:color w:val="3366FF"/>
          <w:sz w:val="22"/>
          <w:szCs w:val="22"/>
        </w:rPr>
        <w:t>-</w:t>
      </w:r>
      <w:r w:rsidR="002C73C6">
        <w:rPr>
          <w:rFonts w:ascii="Arial" w:hAnsi="Arial" w:cs="Arial"/>
          <w:color w:val="3366FF"/>
          <w:sz w:val="22"/>
          <w:szCs w:val="22"/>
        </w:rPr>
        <w:t>á</w:t>
      </w:r>
      <w:r w:rsidRPr="00A45377">
        <w:rPr>
          <w:rFonts w:ascii="Arial" w:hAnsi="Arial" w:cs="Arial"/>
          <w:color w:val="3366FF"/>
          <w:sz w:val="22"/>
          <w:szCs w:val="22"/>
        </w:rPr>
        <w:t>n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 </w:t>
      </w:r>
    </w:p>
    <w:p w14:paraId="60EB1654" w14:textId="77777777" w:rsidR="001A134E" w:rsidRPr="00ED4DCE" w:rsidRDefault="006F5FEF" w:rsidP="001A134E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16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D97843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35C475D9" w14:textId="77777777" w:rsidR="00DA5EEA" w:rsidRPr="00ED4DCE" w:rsidRDefault="00DA5EEA" w:rsidP="00DA5EEA">
      <w:pPr>
        <w:jc w:val="center"/>
        <w:rPr>
          <w:color w:val="3366FF"/>
        </w:rPr>
      </w:pPr>
    </w:p>
    <w:p w14:paraId="4CE9DDCC" w14:textId="28E02A0C" w:rsidR="004B3546" w:rsidRPr="004F7DFF" w:rsidRDefault="002C73C6" w:rsidP="004B3546">
      <w:pPr>
        <w:widowControl w:val="0"/>
        <w:tabs>
          <w:tab w:val="left" w:pos="360"/>
          <w:tab w:val="left" w:pos="540"/>
        </w:tabs>
        <w:autoSpaceDE w:val="0"/>
        <w:autoSpaceDN w:val="0"/>
        <w:adjustRightInd w:val="0"/>
        <w:ind w:left="36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„</w:t>
      </w:r>
      <w:proofErr w:type="spellStart"/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Vicze</w:t>
      </w:r>
      <w:proofErr w:type="spellEnd"/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János”</w:t>
      </w:r>
      <w:r w:rsidR="000153CA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Sport Közalapítvány elnökének</w:t>
      </w:r>
      <w:r w:rsidR="000153CA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megválasztása</w:t>
      </w:r>
    </w:p>
    <w:p w14:paraId="42EEBE64" w14:textId="77777777" w:rsidR="00DA5EEA" w:rsidRPr="00ED4DCE" w:rsidRDefault="00DA5EEA" w:rsidP="00774127">
      <w:pPr>
        <w:tabs>
          <w:tab w:val="left" w:pos="567"/>
          <w:tab w:val="left" w:pos="6237"/>
        </w:tabs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774"/>
      </w:tblGrid>
      <w:tr w:rsidR="00DA5EEA" w:rsidRPr="00ED4DCE" w14:paraId="59639D7D" w14:textId="77777777" w:rsidTr="00395FD8">
        <w:trPr>
          <w:trHeight w:val="2188"/>
          <w:jc w:val="center"/>
        </w:trPr>
        <w:tc>
          <w:tcPr>
            <w:tcW w:w="7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ACFA7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25CD24E4" w14:textId="3714791A" w:rsidR="00DA5EEA" w:rsidRPr="004B3546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4B3546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D97843">
              <w:rPr>
                <w:rFonts w:ascii="Arial" w:hAnsi="Arial" w:cs="Arial"/>
                <w:bCs/>
                <w:color w:val="3366FF"/>
                <w:sz w:val="22"/>
                <w:szCs w:val="22"/>
              </w:rPr>
              <w:t>Dr. B</w:t>
            </w:r>
            <w:r w:rsidR="00A32F25">
              <w:rPr>
                <w:rFonts w:ascii="Arial" w:hAnsi="Arial" w:cs="Arial"/>
                <w:bCs/>
                <w:color w:val="3366FF"/>
                <w:sz w:val="22"/>
                <w:szCs w:val="22"/>
              </w:rPr>
              <w:t>éres Judit</w:t>
            </w:r>
            <w:r w:rsidR="00D97843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polgármester</w:t>
            </w:r>
          </w:p>
          <w:p w14:paraId="4A0D15E5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730DCE93" w14:textId="6C0658FF" w:rsidR="004B3546" w:rsidRPr="004B3546" w:rsidRDefault="001171AB" w:rsidP="004B3546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Készítette:</w:t>
            </w:r>
            <w:r w:rsidR="004B3546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A32F25">
              <w:rPr>
                <w:rFonts w:ascii="Arial" w:hAnsi="Arial" w:cs="Arial"/>
                <w:bCs/>
                <w:color w:val="3366FF"/>
                <w:sz w:val="22"/>
                <w:szCs w:val="22"/>
              </w:rPr>
              <w:t>dr. Beke-Buzás Zsófia kirendeltségvezető</w:t>
            </w:r>
          </w:p>
          <w:p w14:paraId="73BADC2E" w14:textId="77777777" w:rsidR="00B00C64" w:rsidRPr="003B3982" w:rsidRDefault="00B00C64" w:rsidP="00CB5D52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</w:p>
          <w:p w14:paraId="629DB770" w14:textId="30DBF42B" w:rsidR="00B00C64" w:rsidRPr="00D97843" w:rsidRDefault="00B00C64" w:rsidP="00B00C64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 w:rsidRPr="00FA5ACC"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Tör</w:t>
            </w:r>
            <w:r w:rsidR="001171AB"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vényességi ellenőrzést végezte:</w:t>
            </w:r>
            <w:r w:rsidR="00D97843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A32F25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dr. Mihó Beatrix </w:t>
            </w:r>
            <w:r w:rsidR="00D97843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aljegyző</w:t>
            </w:r>
          </w:p>
          <w:p w14:paraId="57931EB9" w14:textId="77777777" w:rsidR="00B00C64" w:rsidRPr="00FA5ACC" w:rsidRDefault="00B00C64" w:rsidP="00B00C64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</w:p>
          <w:p w14:paraId="4443051F" w14:textId="65B6139A" w:rsidR="001120CC" w:rsidRDefault="00B00C64" w:rsidP="001171AB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1A134E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Tárgyalja:</w:t>
            </w:r>
            <w:r w:rsidR="00B56AF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</w:p>
          <w:p w14:paraId="55C553C1" w14:textId="307737DB" w:rsidR="00534F99" w:rsidRPr="00DA6AB8" w:rsidRDefault="00303415" w:rsidP="00534F9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KOIS Bizottság 2026.10</w:t>
            </w:r>
            <w:bookmarkStart w:id="0" w:name="_GoBack"/>
            <w:bookmarkEnd w:id="0"/>
            <w:r w:rsidR="00534F99" w:rsidRPr="00D47420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  <w:r w:rsidR="00534F99">
              <w:rPr>
                <w:rFonts w:ascii="Arial" w:hAnsi="Arial" w:cs="Arial"/>
                <w:color w:val="3366FF"/>
                <w:sz w:val="22"/>
                <w:szCs w:val="22"/>
              </w:rPr>
              <w:t>26</w:t>
            </w:r>
            <w:r w:rsidR="00534F99" w:rsidRPr="00D47420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56BE30D1" w14:textId="77777777" w:rsidR="001A134E" w:rsidRPr="00B56AFA" w:rsidRDefault="001A134E" w:rsidP="000153C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</w:tc>
      </w:tr>
    </w:tbl>
    <w:p w14:paraId="5D9D9CE6" w14:textId="77777777" w:rsidR="00B00C64" w:rsidRDefault="00B00C64" w:rsidP="00B00C64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02991141" w14:textId="77777777" w:rsidR="001A134E" w:rsidRDefault="001A134E" w:rsidP="004B3546">
      <w:pPr>
        <w:tabs>
          <w:tab w:val="left" w:pos="600"/>
        </w:tabs>
        <w:jc w:val="both"/>
        <w:rPr>
          <w:rFonts w:ascii="Arial" w:hAnsi="Arial" w:cs="Arial"/>
          <w:b/>
          <w:i/>
          <w:sz w:val="22"/>
          <w:szCs w:val="22"/>
        </w:rPr>
      </w:pPr>
    </w:p>
    <w:p w14:paraId="45379B18" w14:textId="77777777" w:rsidR="004B3546" w:rsidRDefault="004B3546" w:rsidP="004B3546">
      <w:pPr>
        <w:tabs>
          <w:tab w:val="left" w:pos="60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160D4C">
        <w:rPr>
          <w:rFonts w:ascii="Arial" w:hAnsi="Arial" w:cs="Arial"/>
          <w:b/>
          <w:i/>
          <w:sz w:val="22"/>
          <w:szCs w:val="22"/>
        </w:rPr>
        <w:t>Tisztelt Képviselő-testület!</w:t>
      </w:r>
    </w:p>
    <w:p w14:paraId="4F7C8467" w14:textId="0F0CD3E0" w:rsidR="004E04CF" w:rsidRDefault="004E04CF" w:rsidP="00327797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3A53F524" w14:textId="38E5B1DC" w:rsidR="000D524E" w:rsidRDefault="000D524E" w:rsidP="00F0003E">
      <w:pPr>
        <w:jc w:val="both"/>
        <w:rPr>
          <w:rFonts w:ascii="Arial" w:hAnsi="Arial" w:cs="Arial"/>
          <w:sz w:val="22"/>
          <w:szCs w:val="22"/>
        </w:rPr>
      </w:pPr>
      <w:r w:rsidRPr="00F0003E">
        <w:rPr>
          <w:rFonts w:ascii="Arial" w:hAnsi="Arial" w:cs="Arial"/>
          <w:sz w:val="22"/>
          <w:szCs w:val="22"/>
        </w:rPr>
        <w:t>A</w:t>
      </w:r>
      <w:r w:rsidR="00F0003E" w:rsidRPr="00F0003E">
        <w:rPr>
          <w:rFonts w:ascii="Arial" w:hAnsi="Arial" w:cs="Arial"/>
          <w:sz w:val="22"/>
          <w:szCs w:val="22"/>
        </w:rPr>
        <w:t xml:space="preserve"> „</w:t>
      </w:r>
      <w:proofErr w:type="spellStart"/>
      <w:r w:rsidR="00F0003E" w:rsidRPr="00F0003E">
        <w:rPr>
          <w:rFonts w:ascii="Arial" w:hAnsi="Arial" w:cs="Arial"/>
          <w:sz w:val="22"/>
          <w:szCs w:val="22"/>
        </w:rPr>
        <w:t>Vicze</w:t>
      </w:r>
      <w:proofErr w:type="spellEnd"/>
      <w:r w:rsidR="00F0003E" w:rsidRPr="00F0003E">
        <w:rPr>
          <w:rFonts w:ascii="Arial" w:hAnsi="Arial" w:cs="Arial"/>
          <w:sz w:val="22"/>
          <w:szCs w:val="22"/>
        </w:rPr>
        <w:t xml:space="preserve"> János” Sport Köz</w:t>
      </w:r>
      <w:r w:rsidRPr="00F0003E">
        <w:rPr>
          <w:rFonts w:ascii="Arial" w:hAnsi="Arial" w:cs="Arial"/>
          <w:sz w:val="22"/>
          <w:szCs w:val="22"/>
        </w:rPr>
        <w:t>alapítványt az önkormányzat a 173/2002.(IX.24.) számú határozattal egyedül alapította.</w:t>
      </w:r>
    </w:p>
    <w:p w14:paraId="2C5A4234" w14:textId="77777777" w:rsidR="00133682" w:rsidRDefault="00133682" w:rsidP="00F0003E">
      <w:pPr>
        <w:jc w:val="both"/>
        <w:rPr>
          <w:rFonts w:ascii="Arial" w:hAnsi="Arial" w:cs="Arial"/>
          <w:sz w:val="22"/>
          <w:szCs w:val="22"/>
        </w:rPr>
      </w:pPr>
    </w:p>
    <w:p w14:paraId="409D2B4D" w14:textId="77777777" w:rsidR="00133682" w:rsidRPr="0094478B" w:rsidRDefault="00133682" w:rsidP="00133682">
      <w:pPr>
        <w:autoSpaceDN w:val="0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>Az alapítvány célja:</w:t>
      </w:r>
    </w:p>
    <w:p w14:paraId="6892EFA1" w14:textId="77777777" w:rsidR="00133682" w:rsidRPr="0094478B" w:rsidRDefault="00133682" w:rsidP="00133682">
      <w:pPr>
        <w:numPr>
          <w:ilvl w:val="2"/>
          <w:numId w:val="11"/>
        </w:numPr>
        <w:spacing w:after="30" w:line="247" w:lineRule="auto"/>
        <w:ind w:hanging="360"/>
        <w:jc w:val="both"/>
        <w:rPr>
          <w:rFonts w:ascii="Arial" w:hAnsi="Arial" w:cs="Arial"/>
          <w:sz w:val="22"/>
          <w:szCs w:val="22"/>
          <w:lang w:eastAsia="hu-HU"/>
        </w:rPr>
      </w:pPr>
      <w:r w:rsidRPr="0094478B">
        <w:rPr>
          <w:rFonts w:ascii="Arial" w:hAnsi="Arial" w:cs="Arial"/>
          <w:sz w:val="22"/>
          <w:szCs w:val="22"/>
        </w:rPr>
        <w:t xml:space="preserve">emléktábla alapítása és gondozása azoknak a sportvezetőknek a tiszteletére, akik sokat tettek Bátaszék sportjáért </w:t>
      </w:r>
    </w:p>
    <w:p w14:paraId="67FFD857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Bátaszék sporttörténetének ápolása  </w:t>
      </w:r>
    </w:p>
    <w:p w14:paraId="5D1B6E2D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Bátaszék ifjúsági sportjának támogatása "Jó tanulók, Jó sportolók" díj alapításával  </w:t>
      </w:r>
    </w:p>
    <w:p w14:paraId="005E95C2" w14:textId="77777777" w:rsidR="00133682" w:rsidRPr="0094478B" w:rsidRDefault="00133682" w:rsidP="00133682">
      <w:pPr>
        <w:numPr>
          <w:ilvl w:val="2"/>
          <w:numId w:val="11"/>
        </w:numPr>
        <w:spacing w:after="31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a versenysport utánpótlás nevelésének segítése, a korábban hagyományokkal rendelkező sportágak életre hívásának támogatása </w:t>
      </w:r>
    </w:p>
    <w:p w14:paraId="47A3EC0C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a tömegsport rendezvények megrendezésének ösztönzése, támogatása </w:t>
      </w:r>
    </w:p>
    <w:p w14:paraId="76A36784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egészségmegőrzés, betegségmegelőzés, gyógyító-, egészségügyi rehabilitációs tevékenység </w:t>
      </w:r>
    </w:p>
    <w:p w14:paraId="75C73566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nevelés és oktatás, képességfejlesztés, ismeretterjesztés  </w:t>
      </w:r>
    </w:p>
    <w:p w14:paraId="76589365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kulturális tevékenység; </w:t>
      </w:r>
    </w:p>
    <w:p w14:paraId="3F1B87F2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gyermek- és ifjúságvédelem, gyermek-ifjúsági érdekképviselet </w:t>
      </w:r>
    </w:p>
    <w:p w14:paraId="1E3B2B4E" w14:textId="77777777" w:rsidR="00133682" w:rsidRPr="0094478B" w:rsidRDefault="00133682" w:rsidP="00133682">
      <w:pPr>
        <w:numPr>
          <w:ilvl w:val="2"/>
          <w:numId w:val="11"/>
        </w:numPr>
        <w:spacing w:after="4" w:line="247" w:lineRule="auto"/>
        <w:ind w:hanging="360"/>
        <w:jc w:val="both"/>
        <w:rPr>
          <w:rFonts w:ascii="Arial" w:hAnsi="Arial" w:cs="Arial"/>
          <w:sz w:val="22"/>
          <w:szCs w:val="22"/>
        </w:rPr>
      </w:pPr>
      <w:r w:rsidRPr="0094478B">
        <w:rPr>
          <w:rFonts w:ascii="Arial" w:hAnsi="Arial" w:cs="Arial"/>
          <w:sz w:val="22"/>
          <w:szCs w:val="22"/>
        </w:rPr>
        <w:t xml:space="preserve">sport, a munkaviszonyban és a polgári jogi jogviszony keretében megbízás alapján folytatott sporttevékenység kivételével. </w:t>
      </w:r>
    </w:p>
    <w:p w14:paraId="5EF90163" w14:textId="77777777" w:rsidR="00133682" w:rsidRPr="0094478B" w:rsidRDefault="00133682" w:rsidP="00133682">
      <w:pPr>
        <w:tabs>
          <w:tab w:val="left" w:pos="984"/>
        </w:tabs>
        <w:autoSpaceDN w:val="0"/>
        <w:rPr>
          <w:rFonts w:ascii="Arial" w:hAnsi="Arial" w:cs="Arial"/>
          <w:sz w:val="22"/>
          <w:szCs w:val="22"/>
        </w:rPr>
      </w:pPr>
    </w:p>
    <w:p w14:paraId="370F51FD" w14:textId="4E875CF4" w:rsidR="000D524E" w:rsidRPr="00F0003E" w:rsidRDefault="000D524E" w:rsidP="00F0003E">
      <w:pPr>
        <w:jc w:val="both"/>
        <w:rPr>
          <w:rFonts w:ascii="Arial" w:hAnsi="Arial" w:cs="Arial"/>
          <w:sz w:val="22"/>
          <w:szCs w:val="22"/>
        </w:rPr>
      </w:pPr>
      <w:r w:rsidRPr="00F0003E">
        <w:rPr>
          <w:rFonts w:ascii="Arial" w:hAnsi="Arial" w:cs="Arial"/>
          <w:sz w:val="22"/>
          <w:szCs w:val="22"/>
        </w:rPr>
        <w:t xml:space="preserve">Elnöke </w:t>
      </w:r>
      <w:r w:rsidR="00F0003E" w:rsidRPr="00F0003E">
        <w:rPr>
          <w:rFonts w:ascii="Arial" w:hAnsi="Arial" w:cs="Arial"/>
          <w:sz w:val="22"/>
          <w:szCs w:val="22"/>
        </w:rPr>
        <w:t>Cziner Eszter</w:t>
      </w:r>
      <w:r w:rsidRPr="00F0003E">
        <w:rPr>
          <w:rFonts w:ascii="Arial" w:hAnsi="Arial" w:cs="Arial"/>
          <w:sz w:val="22"/>
          <w:szCs w:val="22"/>
        </w:rPr>
        <w:t xml:space="preserve"> </w:t>
      </w:r>
      <w:r w:rsidR="002D1969" w:rsidRPr="00F0003E">
        <w:rPr>
          <w:rFonts w:ascii="Arial" w:hAnsi="Arial" w:cs="Arial"/>
          <w:sz w:val="22"/>
          <w:szCs w:val="22"/>
        </w:rPr>
        <w:t>a kuratóriumi tisztségéről 202</w:t>
      </w:r>
      <w:r w:rsidR="00F0003E" w:rsidRPr="00F0003E">
        <w:rPr>
          <w:rFonts w:ascii="Arial" w:hAnsi="Arial" w:cs="Arial"/>
          <w:sz w:val="22"/>
          <w:szCs w:val="22"/>
        </w:rPr>
        <w:t>6</w:t>
      </w:r>
      <w:r w:rsidR="002D1969" w:rsidRPr="00F0003E">
        <w:rPr>
          <w:rFonts w:ascii="Arial" w:hAnsi="Arial" w:cs="Arial"/>
          <w:sz w:val="22"/>
          <w:szCs w:val="22"/>
        </w:rPr>
        <w:t xml:space="preserve">. </w:t>
      </w:r>
      <w:r w:rsidR="00F0003E" w:rsidRPr="00F0003E">
        <w:rPr>
          <w:rFonts w:ascii="Arial" w:hAnsi="Arial" w:cs="Arial"/>
          <w:sz w:val="22"/>
          <w:szCs w:val="22"/>
        </w:rPr>
        <w:t>augusztus 12.</w:t>
      </w:r>
      <w:r w:rsidR="002D1969" w:rsidRPr="00F0003E">
        <w:rPr>
          <w:rFonts w:ascii="Arial" w:hAnsi="Arial" w:cs="Arial"/>
          <w:sz w:val="22"/>
          <w:szCs w:val="22"/>
        </w:rPr>
        <w:t xml:space="preserve"> napjával lemondott, így szükséges </w:t>
      </w:r>
      <w:r w:rsidR="005E0E41" w:rsidRPr="00F0003E">
        <w:rPr>
          <w:rFonts w:ascii="Arial" w:hAnsi="Arial" w:cs="Arial"/>
          <w:sz w:val="22"/>
          <w:szCs w:val="22"/>
        </w:rPr>
        <w:t xml:space="preserve">új </w:t>
      </w:r>
      <w:r w:rsidR="00434F7E" w:rsidRPr="00F0003E">
        <w:rPr>
          <w:rFonts w:ascii="Arial" w:hAnsi="Arial" w:cs="Arial"/>
          <w:sz w:val="22"/>
          <w:szCs w:val="22"/>
        </w:rPr>
        <w:t>kuratóriumi elnök megválasztása.</w:t>
      </w:r>
    </w:p>
    <w:p w14:paraId="0CF95EBF" w14:textId="77777777" w:rsidR="00F0003E" w:rsidRPr="005871E9" w:rsidRDefault="00F0003E" w:rsidP="00F0003E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5568A287" w14:textId="35A4144F" w:rsidR="00434F7E" w:rsidRPr="00593CFA" w:rsidRDefault="00434F7E" w:rsidP="003C0378">
      <w:pPr>
        <w:jc w:val="both"/>
        <w:rPr>
          <w:rFonts w:ascii="Arial" w:hAnsi="Arial" w:cs="Arial"/>
          <w:sz w:val="22"/>
          <w:szCs w:val="22"/>
        </w:rPr>
      </w:pPr>
      <w:r w:rsidRPr="00606378">
        <w:rPr>
          <w:rFonts w:ascii="Arial" w:hAnsi="Arial" w:cs="Arial"/>
          <w:sz w:val="22"/>
          <w:szCs w:val="22"/>
        </w:rPr>
        <w:t>A</w:t>
      </w:r>
      <w:r w:rsidR="00CA11D8" w:rsidRPr="00606378">
        <w:rPr>
          <w:rFonts w:ascii="Arial" w:hAnsi="Arial" w:cs="Arial"/>
          <w:sz w:val="22"/>
          <w:szCs w:val="22"/>
        </w:rPr>
        <w:t xml:space="preserve">z alapítvány céljainak figyelembe </w:t>
      </w:r>
      <w:r w:rsidR="00CA11D8" w:rsidRPr="00593CFA">
        <w:rPr>
          <w:rFonts w:ascii="Arial" w:hAnsi="Arial" w:cs="Arial"/>
          <w:sz w:val="22"/>
          <w:szCs w:val="22"/>
        </w:rPr>
        <w:t xml:space="preserve">vételével és </w:t>
      </w:r>
      <w:r w:rsidRPr="00593CFA">
        <w:rPr>
          <w:rFonts w:ascii="Arial" w:hAnsi="Arial" w:cs="Arial"/>
          <w:sz w:val="22"/>
          <w:szCs w:val="22"/>
        </w:rPr>
        <w:t xml:space="preserve">sporthoz való kötődése </w:t>
      </w:r>
      <w:r w:rsidR="00CA11D8" w:rsidRPr="00593CFA">
        <w:rPr>
          <w:rFonts w:ascii="Arial" w:hAnsi="Arial" w:cs="Arial"/>
          <w:sz w:val="22"/>
          <w:szCs w:val="22"/>
        </w:rPr>
        <w:t xml:space="preserve">alapján </w:t>
      </w:r>
      <w:r w:rsidRPr="00593CFA">
        <w:rPr>
          <w:rFonts w:ascii="Arial" w:hAnsi="Arial" w:cs="Arial"/>
          <w:sz w:val="22"/>
          <w:szCs w:val="22"/>
        </w:rPr>
        <w:t xml:space="preserve">javasoljuk a Kuratórium elnökének </w:t>
      </w:r>
      <w:r w:rsidR="003C0378" w:rsidRPr="00593CFA">
        <w:rPr>
          <w:rFonts w:ascii="Arial" w:hAnsi="Arial" w:cs="Arial"/>
          <w:sz w:val="22"/>
          <w:szCs w:val="22"/>
        </w:rPr>
        <w:t xml:space="preserve">Balogh </w:t>
      </w:r>
      <w:proofErr w:type="spellStart"/>
      <w:r w:rsidR="003C0378" w:rsidRPr="00593CFA">
        <w:rPr>
          <w:rFonts w:ascii="Arial" w:hAnsi="Arial" w:cs="Arial"/>
          <w:sz w:val="22"/>
          <w:szCs w:val="22"/>
        </w:rPr>
        <w:t>Szabolcsot</w:t>
      </w:r>
      <w:proofErr w:type="spellEnd"/>
      <w:r w:rsidRPr="00593CFA">
        <w:rPr>
          <w:rFonts w:ascii="Arial" w:hAnsi="Arial" w:cs="Arial"/>
          <w:sz w:val="22"/>
          <w:szCs w:val="22"/>
        </w:rPr>
        <w:t xml:space="preserve"> megválasztani</w:t>
      </w:r>
      <w:r w:rsidR="003C0378" w:rsidRPr="00593CFA">
        <w:rPr>
          <w:rFonts w:ascii="Arial" w:hAnsi="Arial" w:cs="Arial"/>
          <w:sz w:val="22"/>
          <w:szCs w:val="22"/>
        </w:rPr>
        <w:t>, aki vállalná a tisztséget.</w:t>
      </w:r>
    </w:p>
    <w:p w14:paraId="63D83B67" w14:textId="7EABA800" w:rsidR="000D524E" w:rsidRPr="00593CFA" w:rsidRDefault="000D524E" w:rsidP="00546A05">
      <w:pPr>
        <w:tabs>
          <w:tab w:val="left" w:pos="600"/>
        </w:tabs>
        <w:jc w:val="both"/>
        <w:rPr>
          <w:rFonts w:ascii="Arial" w:hAnsi="Arial" w:cs="Arial"/>
          <w:b/>
          <w:sz w:val="22"/>
          <w:szCs w:val="22"/>
        </w:rPr>
      </w:pPr>
    </w:p>
    <w:p w14:paraId="7739EBAF" w14:textId="03476121" w:rsidR="00CB5A90" w:rsidRPr="005871E9" w:rsidRDefault="00CB5A90" w:rsidP="00CB5A90">
      <w:pPr>
        <w:keepNext/>
        <w:ind w:left="2835"/>
        <w:outlineLvl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5871E9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H a t á r o z a t </w:t>
      </w:r>
      <w:proofErr w:type="gramStart"/>
      <w:r w:rsidRPr="005871E9">
        <w:rPr>
          <w:rFonts w:ascii="Arial" w:hAnsi="Arial" w:cs="Arial"/>
          <w:b/>
          <w:bCs/>
          <w:sz w:val="22"/>
          <w:szCs w:val="22"/>
          <w:u w:val="single"/>
        </w:rPr>
        <w:t>i  j</w:t>
      </w:r>
      <w:proofErr w:type="gramEnd"/>
      <w:r w:rsidRPr="005871E9">
        <w:rPr>
          <w:rFonts w:ascii="Arial" w:hAnsi="Arial" w:cs="Arial"/>
          <w:b/>
          <w:bCs/>
          <w:sz w:val="22"/>
          <w:szCs w:val="22"/>
          <w:u w:val="single"/>
        </w:rPr>
        <w:t xml:space="preserve"> a v a s l a t</w:t>
      </w:r>
    </w:p>
    <w:p w14:paraId="73315D2C" w14:textId="4AB9E445" w:rsidR="00CB5A90" w:rsidRPr="005871E9" w:rsidRDefault="00CB5A90" w:rsidP="00546A05">
      <w:pPr>
        <w:tabs>
          <w:tab w:val="left" w:pos="600"/>
        </w:tabs>
        <w:jc w:val="both"/>
        <w:rPr>
          <w:rFonts w:ascii="Arial" w:hAnsi="Arial" w:cs="Arial"/>
          <w:b/>
          <w:sz w:val="22"/>
          <w:szCs w:val="22"/>
        </w:rPr>
      </w:pPr>
    </w:p>
    <w:p w14:paraId="71C95CD0" w14:textId="0B5AC65B" w:rsidR="00133682" w:rsidRDefault="00133682" w:rsidP="00133682">
      <w:pPr>
        <w:widowControl w:val="0"/>
        <w:suppressAutoHyphens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F5C75">
        <w:rPr>
          <w:rFonts w:ascii="Arial" w:hAnsi="Arial" w:cs="Arial"/>
          <w:b/>
          <w:sz w:val="22"/>
          <w:szCs w:val="22"/>
          <w:u w:val="single"/>
        </w:rPr>
        <w:t xml:space="preserve">a </w:t>
      </w:r>
      <w:r>
        <w:rPr>
          <w:rFonts w:ascii="Arial" w:hAnsi="Arial" w:cs="Arial"/>
          <w:b/>
          <w:sz w:val="22"/>
          <w:szCs w:val="22"/>
          <w:u w:val="single"/>
        </w:rPr>
        <w:t>„</w:t>
      </w:r>
      <w:proofErr w:type="spellStart"/>
      <w:r w:rsidRPr="005F5C75">
        <w:rPr>
          <w:rFonts w:ascii="Arial" w:hAnsi="Arial" w:cs="Arial"/>
          <w:b/>
          <w:sz w:val="22"/>
          <w:szCs w:val="22"/>
          <w:u w:val="single"/>
        </w:rPr>
        <w:t>Vicze</w:t>
      </w:r>
      <w:proofErr w:type="spellEnd"/>
      <w:r w:rsidRPr="005F5C75">
        <w:rPr>
          <w:rFonts w:ascii="Arial" w:hAnsi="Arial" w:cs="Arial"/>
          <w:b/>
          <w:sz w:val="22"/>
          <w:szCs w:val="22"/>
          <w:u w:val="single"/>
        </w:rPr>
        <w:t xml:space="preserve"> János</w:t>
      </w:r>
      <w:r>
        <w:rPr>
          <w:rFonts w:ascii="Arial" w:hAnsi="Arial" w:cs="Arial"/>
          <w:b/>
          <w:sz w:val="22"/>
          <w:szCs w:val="22"/>
          <w:u w:val="single"/>
        </w:rPr>
        <w:t>”</w:t>
      </w:r>
      <w:r w:rsidRPr="005F5C75">
        <w:rPr>
          <w:rFonts w:ascii="Arial" w:hAnsi="Arial" w:cs="Arial"/>
          <w:b/>
          <w:sz w:val="22"/>
          <w:szCs w:val="22"/>
          <w:u w:val="single"/>
        </w:rPr>
        <w:t xml:space="preserve"> Sport Közalapítvánnyal kapcsolatos alapítói döntésekre</w:t>
      </w:r>
    </w:p>
    <w:p w14:paraId="64107110" w14:textId="77777777" w:rsidR="00434F7E" w:rsidRPr="005871E9" w:rsidRDefault="00434F7E" w:rsidP="00434F7E">
      <w:pPr>
        <w:pStyle w:val="Szvegtrzsbehzssal"/>
        <w:ind w:left="2835"/>
        <w:jc w:val="both"/>
        <w:rPr>
          <w:rFonts w:ascii="Arial" w:hAnsi="Arial" w:cs="Arial"/>
          <w:sz w:val="22"/>
          <w:szCs w:val="22"/>
        </w:rPr>
      </w:pPr>
    </w:p>
    <w:p w14:paraId="65CE666D" w14:textId="73C2927A" w:rsidR="00434F7E" w:rsidRPr="005871E9" w:rsidRDefault="00434F7E" w:rsidP="00434F7E">
      <w:pPr>
        <w:pStyle w:val="Szvegtrzsbehzssal"/>
        <w:ind w:left="2835"/>
        <w:jc w:val="both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sz w:val="22"/>
          <w:szCs w:val="22"/>
        </w:rPr>
        <w:t xml:space="preserve">Bátaszék Város Önkormányzata Képviselő-testülete – mint a </w:t>
      </w:r>
      <w:r w:rsidR="00C932A6" w:rsidRPr="005871E9">
        <w:rPr>
          <w:rFonts w:ascii="Arial" w:hAnsi="Arial" w:cs="Arial"/>
          <w:sz w:val="22"/>
          <w:szCs w:val="22"/>
        </w:rPr>
        <w:t>„</w:t>
      </w:r>
      <w:proofErr w:type="spellStart"/>
      <w:r w:rsidR="00C932A6" w:rsidRPr="005871E9">
        <w:rPr>
          <w:rFonts w:ascii="Arial" w:hAnsi="Arial" w:cs="Arial"/>
          <w:sz w:val="22"/>
          <w:szCs w:val="22"/>
        </w:rPr>
        <w:t>Vicze</w:t>
      </w:r>
      <w:proofErr w:type="spellEnd"/>
      <w:r w:rsidR="00C932A6" w:rsidRPr="005871E9">
        <w:rPr>
          <w:rFonts w:ascii="Arial" w:hAnsi="Arial" w:cs="Arial"/>
          <w:sz w:val="22"/>
          <w:szCs w:val="22"/>
        </w:rPr>
        <w:t xml:space="preserve"> János” Sport Közalapítvány </w:t>
      </w:r>
      <w:r w:rsidRPr="005871E9">
        <w:rPr>
          <w:rFonts w:ascii="Arial" w:hAnsi="Arial" w:cs="Arial"/>
          <w:sz w:val="22"/>
          <w:szCs w:val="22"/>
        </w:rPr>
        <w:t xml:space="preserve">(a továbbiakban: Közalapítvány) alapítója – </w:t>
      </w:r>
    </w:p>
    <w:p w14:paraId="3A3C47DA" w14:textId="53280AD1" w:rsidR="00434F7E" w:rsidRPr="00606378" w:rsidRDefault="00C932A6" w:rsidP="00434F7E">
      <w:pPr>
        <w:pStyle w:val="Szvegtrzsbehzssal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606378">
        <w:rPr>
          <w:rFonts w:ascii="Arial" w:hAnsi="Arial" w:cs="Arial"/>
          <w:sz w:val="22"/>
          <w:szCs w:val="22"/>
        </w:rPr>
        <w:t xml:space="preserve">a Közalapítvány kuratórium elnökének </w:t>
      </w:r>
      <w:r w:rsidR="00133682">
        <w:rPr>
          <w:rFonts w:ascii="Arial" w:hAnsi="Arial" w:cs="Arial"/>
          <w:sz w:val="22"/>
          <w:szCs w:val="22"/>
        </w:rPr>
        <w:t xml:space="preserve">határozatlan időre </w:t>
      </w:r>
      <w:r w:rsidR="005871E9" w:rsidRPr="00606378">
        <w:rPr>
          <w:rFonts w:ascii="Arial" w:hAnsi="Arial" w:cs="Arial"/>
          <w:sz w:val="22"/>
          <w:szCs w:val="22"/>
        </w:rPr>
        <w:t xml:space="preserve">Balogh </w:t>
      </w:r>
      <w:proofErr w:type="spellStart"/>
      <w:r w:rsidR="005871E9" w:rsidRPr="00606378">
        <w:rPr>
          <w:rFonts w:ascii="Arial" w:hAnsi="Arial" w:cs="Arial"/>
          <w:sz w:val="22"/>
          <w:szCs w:val="22"/>
        </w:rPr>
        <w:t>Szabolcs</w:t>
      </w:r>
      <w:r w:rsidR="00133682">
        <w:rPr>
          <w:rFonts w:ascii="Arial" w:hAnsi="Arial" w:cs="Arial"/>
          <w:sz w:val="22"/>
          <w:szCs w:val="22"/>
        </w:rPr>
        <w:t>ot</w:t>
      </w:r>
      <w:proofErr w:type="spellEnd"/>
      <w:r w:rsidRPr="00606378">
        <w:rPr>
          <w:rFonts w:ascii="Arial" w:hAnsi="Arial" w:cs="Arial"/>
          <w:sz w:val="22"/>
          <w:szCs w:val="22"/>
        </w:rPr>
        <w:t xml:space="preserve"> (szül.: </w:t>
      </w:r>
      <w:r w:rsidR="00606378" w:rsidRPr="00606378">
        <w:rPr>
          <w:rFonts w:ascii="Arial" w:hAnsi="Arial" w:cs="Arial"/>
          <w:sz w:val="22"/>
          <w:szCs w:val="22"/>
        </w:rPr>
        <w:t>Szekszárd, 1972. május 20.</w:t>
      </w:r>
      <w:r w:rsidRPr="00606378">
        <w:rPr>
          <w:rFonts w:ascii="Arial" w:hAnsi="Arial" w:cs="Arial"/>
          <w:sz w:val="22"/>
          <w:szCs w:val="22"/>
        </w:rPr>
        <w:t>, an.:</w:t>
      </w:r>
      <w:r w:rsidR="00606378" w:rsidRPr="00606378">
        <w:rPr>
          <w:rFonts w:ascii="Arial" w:hAnsi="Arial" w:cs="Arial"/>
          <w:sz w:val="22"/>
          <w:szCs w:val="22"/>
        </w:rPr>
        <w:t xml:space="preserve"> Molnár Katalin</w:t>
      </w:r>
      <w:r w:rsidRPr="00606378">
        <w:rPr>
          <w:rFonts w:ascii="Arial" w:hAnsi="Arial" w:cs="Arial"/>
          <w:sz w:val="22"/>
          <w:szCs w:val="22"/>
        </w:rPr>
        <w:t xml:space="preserve">, </w:t>
      </w:r>
      <w:r w:rsidR="005871E9" w:rsidRPr="00606378">
        <w:rPr>
          <w:rFonts w:ascii="Arial" w:hAnsi="Arial" w:cs="Arial"/>
          <w:sz w:val="22"/>
          <w:szCs w:val="22"/>
        </w:rPr>
        <w:t xml:space="preserve">lakcím: </w:t>
      </w:r>
      <w:r w:rsidR="00606378" w:rsidRPr="00606378">
        <w:rPr>
          <w:rFonts w:ascii="Arial" w:hAnsi="Arial" w:cs="Arial"/>
          <w:sz w:val="22"/>
          <w:szCs w:val="22"/>
        </w:rPr>
        <w:t>7140 Bátaszék, Babits u. 8. 1/4.</w:t>
      </w:r>
      <w:r w:rsidRPr="00606378">
        <w:rPr>
          <w:rFonts w:ascii="Arial" w:hAnsi="Arial" w:cs="Arial"/>
          <w:sz w:val="22"/>
          <w:szCs w:val="22"/>
        </w:rPr>
        <w:t>)</w:t>
      </w:r>
      <w:r w:rsidR="00CA11D8" w:rsidRPr="00606378">
        <w:rPr>
          <w:rFonts w:ascii="Arial" w:hAnsi="Arial" w:cs="Arial"/>
          <w:sz w:val="22"/>
          <w:szCs w:val="22"/>
        </w:rPr>
        <w:t xml:space="preserve"> </w:t>
      </w:r>
      <w:r w:rsidR="00133682">
        <w:rPr>
          <w:rFonts w:ascii="Arial" w:hAnsi="Arial" w:cs="Arial"/>
          <w:sz w:val="22"/>
          <w:szCs w:val="22"/>
        </w:rPr>
        <w:t>választja meg</w:t>
      </w:r>
      <w:r w:rsidR="00434F7E" w:rsidRPr="00606378">
        <w:rPr>
          <w:rFonts w:ascii="Arial" w:hAnsi="Arial" w:cs="Arial"/>
          <w:sz w:val="22"/>
          <w:szCs w:val="22"/>
        </w:rPr>
        <w:t xml:space="preserve">, </w:t>
      </w:r>
    </w:p>
    <w:p w14:paraId="27C36071" w14:textId="4FCEE0FE" w:rsidR="00133682" w:rsidRDefault="00133682" w:rsidP="00133682">
      <w:pPr>
        <w:pStyle w:val="Listaszerbekezds"/>
        <w:widowControl w:val="0"/>
        <w:numPr>
          <w:ilvl w:val="0"/>
          <w:numId w:val="9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figyelemmel a Polgári Törvénykönyvről szóló 2013. évi V. törvény</w:t>
      </w:r>
      <w:r w:rsidRPr="00B11C12">
        <w:rPr>
          <w:rFonts w:ascii="Arial" w:hAnsi="Arial" w:cs="Arial"/>
          <w:sz w:val="22"/>
          <w:szCs w:val="22"/>
        </w:rPr>
        <w:t xml:space="preserve"> 3:5.</w:t>
      </w:r>
      <w:r>
        <w:rPr>
          <w:rFonts w:ascii="Arial" w:hAnsi="Arial" w:cs="Arial"/>
          <w:sz w:val="22"/>
          <w:szCs w:val="22"/>
        </w:rPr>
        <w:t xml:space="preserve"> </w:t>
      </w:r>
      <w:r w:rsidRPr="00B11C12">
        <w:rPr>
          <w:rFonts w:ascii="Arial" w:hAnsi="Arial" w:cs="Arial"/>
          <w:sz w:val="22"/>
          <w:szCs w:val="22"/>
        </w:rPr>
        <w:t>§ f) pontja és a 3:391.§ (1) bekezdése alapján, a létesítő okira</w:t>
      </w:r>
      <w:r>
        <w:rPr>
          <w:rFonts w:ascii="Arial" w:hAnsi="Arial" w:cs="Arial"/>
          <w:sz w:val="22"/>
          <w:szCs w:val="22"/>
        </w:rPr>
        <w:t>tban a kuratórium elnökének nevét</w:t>
      </w:r>
      <w:r w:rsidRPr="00B11C12">
        <w:rPr>
          <w:rFonts w:ascii="Arial" w:hAnsi="Arial" w:cs="Arial"/>
          <w:sz w:val="22"/>
          <w:szCs w:val="22"/>
        </w:rPr>
        <w:t xml:space="preserve"> és adatai</w:t>
      </w:r>
      <w:r>
        <w:rPr>
          <w:rFonts w:ascii="Arial" w:hAnsi="Arial" w:cs="Arial"/>
          <w:sz w:val="22"/>
          <w:szCs w:val="22"/>
        </w:rPr>
        <w:t>t</w:t>
      </w:r>
      <w:r w:rsidRPr="00B11C12">
        <w:rPr>
          <w:rFonts w:ascii="Arial" w:hAnsi="Arial" w:cs="Arial"/>
          <w:sz w:val="22"/>
          <w:szCs w:val="22"/>
        </w:rPr>
        <w:t xml:space="preserve"> nem </w:t>
      </w:r>
      <w:r>
        <w:rPr>
          <w:rFonts w:ascii="Arial" w:hAnsi="Arial" w:cs="Arial"/>
          <w:sz w:val="22"/>
          <w:szCs w:val="22"/>
        </w:rPr>
        <w:t>tünteti fel;</w:t>
      </w:r>
    </w:p>
    <w:p w14:paraId="69CBFCA9" w14:textId="77777777" w:rsidR="00133682" w:rsidRDefault="00133682" w:rsidP="00133682">
      <w:pPr>
        <w:pStyle w:val="Listaszerbekezds"/>
        <w:widowControl w:val="0"/>
        <w:suppressAutoHyphens/>
        <w:ind w:left="3555"/>
        <w:jc w:val="both"/>
        <w:rPr>
          <w:rFonts w:ascii="Arial" w:hAnsi="Arial" w:cs="Arial"/>
          <w:sz w:val="22"/>
          <w:szCs w:val="22"/>
        </w:rPr>
      </w:pPr>
    </w:p>
    <w:p w14:paraId="58C35416" w14:textId="12D32BC6" w:rsidR="00133682" w:rsidRPr="00133682" w:rsidRDefault="00133682" w:rsidP="00133682">
      <w:pPr>
        <w:pStyle w:val="Listaszerbekezds"/>
        <w:widowControl w:val="0"/>
        <w:numPr>
          <w:ilvl w:val="0"/>
          <w:numId w:val="9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133682">
        <w:rPr>
          <w:rFonts w:ascii="Arial" w:hAnsi="Arial" w:cs="Arial"/>
          <w:sz w:val="22"/>
          <w:szCs w:val="22"/>
        </w:rPr>
        <w:t>felhatalmazza a polgármestert a bejegyzéshez szükséges dokumentumok aláírására;</w:t>
      </w:r>
    </w:p>
    <w:p w14:paraId="18E346F6" w14:textId="77777777" w:rsidR="00133682" w:rsidRDefault="00133682" w:rsidP="00133682">
      <w:pPr>
        <w:pStyle w:val="Listaszerbekezds"/>
        <w:widowControl w:val="0"/>
        <w:suppressAutoHyphens/>
        <w:ind w:left="3555"/>
        <w:jc w:val="both"/>
        <w:rPr>
          <w:rFonts w:ascii="Arial" w:hAnsi="Arial" w:cs="Arial"/>
          <w:sz w:val="22"/>
          <w:szCs w:val="22"/>
        </w:rPr>
      </w:pPr>
    </w:p>
    <w:p w14:paraId="587DB239" w14:textId="7904F863" w:rsidR="00133682" w:rsidRDefault="00133682" w:rsidP="00133682">
      <w:pPr>
        <w:pStyle w:val="Listaszerbekezds"/>
        <w:widowControl w:val="0"/>
        <w:numPr>
          <w:ilvl w:val="0"/>
          <w:numId w:val="9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meghatalmazza </w:t>
      </w:r>
      <w:r w:rsidRPr="00F341BE">
        <w:rPr>
          <w:rFonts w:ascii="Arial" w:hAnsi="Arial" w:cs="Arial"/>
          <w:sz w:val="22"/>
          <w:szCs w:val="22"/>
        </w:rPr>
        <w:t>dr. Kecskés Patrícia ügyvédet (6400 Kiskunhalas, Eötvös u. 5., KASZ: 36062794), hogy az Alapítványt a változásbejegyzési eljárás során a bíróság előtt képviselje</w:t>
      </w:r>
      <w:r>
        <w:rPr>
          <w:rFonts w:ascii="Arial" w:hAnsi="Arial" w:cs="Arial"/>
          <w:sz w:val="22"/>
          <w:szCs w:val="22"/>
        </w:rPr>
        <w:t>.</w:t>
      </w:r>
    </w:p>
    <w:p w14:paraId="4F03CD28" w14:textId="77777777" w:rsidR="00133682" w:rsidRPr="00133682" w:rsidRDefault="00133682" w:rsidP="00133682">
      <w:pPr>
        <w:widowControl w:val="0"/>
        <w:suppressAutoHyphens/>
        <w:jc w:val="both"/>
        <w:rPr>
          <w:rFonts w:ascii="Arial" w:hAnsi="Arial" w:cs="Arial"/>
          <w:sz w:val="22"/>
          <w:szCs w:val="22"/>
        </w:rPr>
      </w:pPr>
    </w:p>
    <w:p w14:paraId="37197AF9" w14:textId="1D98CD66" w:rsidR="00434F7E" w:rsidRPr="005871E9" w:rsidRDefault="00434F7E" w:rsidP="00434F7E">
      <w:pPr>
        <w:ind w:left="2835"/>
        <w:jc w:val="both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i/>
          <w:sz w:val="22"/>
          <w:szCs w:val="22"/>
        </w:rPr>
        <w:t>Határidő:</w:t>
      </w:r>
      <w:r w:rsidRPr="005871E9">
        <w:rPr>
          <w:rFonts w:ascii="Arial" w:hAnsi="Arial" w:cs="Arial"/>
          <w:sz w:val="22"/>
          <w:szCs w:val="22"/>
        </w:rPr>
        <w:t xml:space="preserve"> 202</w:t>
      </w:r>
      <w:r w:rsidR="005871E9" w:rsidRPr="005871E9">
        <w:rPr>
          <w:rFonts w:ascii="Arial" w:hAnsi="Arial" w:cs="Arial"/>
          <w:sz w:val="22"/>
          <w:szCs w:val="22"/>
        </w:rPr>
        <w:t xml:space="preserve">6. </w:t>
      </w:r>
      <w:r w:rsidR="00A93374">
        <w:rPr>
          <w:rFonts w:ascii="Arial" w:hAnsi="Arial" w:cs="Arial"/>
          <w:sz w:val="22"/>
          <w:szCs w:val="22"/>
        </w:rPr>
        <w:t>december 31.</w:t>
      </w:r>
    </w:p>
    <w:p w14:paraId="678F7780" w14:textId="059D67D8" w:rsidR="00434F7E" w:rsidRPr="005871E9" w:rsidRDefault="00434F7E" w:rsidP="00434F7E">
      <w:pPr>
        <w:ind w:left="2835"/>
        <w:jc w:val="both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i/>
          <w:sz w:val="22"/>
          <w:szCs w:val="22"/>
        </w:rPr>
        <w:t>Felelős</w:t>
      </w:r>
      <w:proofErr w:type="gramStart"/>
      <w:r w:rsidRPr="005871E9">
        <w:rPr>
          <w:rFonts w:ascii="Arial" w:hAnsi="Arial" w:cs="Arial"/>
          <w:i/>
          <w:sz w:val="22"/>
          <w:szCs w:val="22"/>
        </w:rPr>
        <w:t>:</w:t>
      </w:r>
      <w:r w:rsidRPr="005871E9">
        <w:rPr>
          <w:rFonts w:ascii="Arial" w:hAnsi="Arial" w:cs="Arial"/>
          <w:sz w:val="22"/>
          <w:szCs w:val="22"/>
        </w:rPr>
        <w:t xml:space="preserve">   </w:t>
      </w:r>
      <w:r w:rsidR="005871E9" w:rsidRPr="005871E9">
        <w:rPr>
          <w:rFonts w:ascii="Arial" w:hAnsi="Arial" w:cs="Arial"/>
          <w:sz w:val="22"/>
          <w:szCs w:val="22"/>
        </w:rPr>
        <w:t>dr.</w:t>
      </w:r>
      <w:proofErr w:type="gramEnd"/>
      <w:r w:rsidR="005871E9" w:rsidRPr="005871E9">
        <w:rPr>
          <w:rFonts w:ascii="Arial" w:hAnsi="Arial" w:cs="Arial"/>
          <w:sz w:val="22"/>
          <w:szCs w:val="22"/>
        </w:rPr>
        <w:t xml:space="preserve"> Mihó Beatrix</w:t>
      </w:r>
      <w:r w:rsidRPr="005871E9">
        <w:rPr>
          <w:rFonts w:ascii="Arial" w:hAnsi="Arial" w:cs="Arial"/>
          <w:sz w:val="22"/>
          <w:szCs w:val="22"/>
        </w:rPr>
        <w:t xml:space="preserve"> </w:t>
      </w:r>
      <w:r w:rsidR="00C932A6" w:rsidRPr="005871E9">
        <w:rPr>
          <w:rFonts w:ascii="Arial" w:hAnsi="Arial" w:cs="Arial"/>
          <w:sz w:val="22"/>
          <w:szCs w:val="22"/>
        </w:rPr>
        <w:t>al</w:t>
      </w:r>
      <w:r w:rsidRPr="005871E9">
        <w:rPr>
          <w:rFonts w:ascii="Arial" w:hAnsi="Arial" w:cs="Arial"/>
          <w:sz w:val="22"/>
          <w:szCs w:val="22"/>
        </w:rPr>
        <w:t>jegyző</w:t>
      </w:r>
    </w:p>
    <w:p w14:paraId="05E84990" w14:textId="77777777" w:rsidR="00434F7E" w:rsidRPr="005871E9" w:rsidRDefault="00434F7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sz w:val="22"/>
          <w:szCs w:val="22"/>
        </w:rPr>
        <w:tab/>
        <w:t xml:space="preserve">    (a határozat megküldéséért)</w:t>
      </w:r>
    </w:p>
    <w:p w14:paraId="3B5AC78B" w14:textId="40FE8047" w:rsidR="00434F7E" w:rsidRPr="005871E9" w:rsidRDefault="00434F7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sz w:val="22"/>
          <w:szCs w:val="22"/>
        </w:rPr>
        <w:tab/>
        <w:t xml:space="preserve">    Dr. </w:t>
      </w:r>
      <w:r w:rsidR="005871E9" w:rsidRPr="005871E9">
        <w:rPr>
          <w:rFonts w:ascii="Arial" w:hAnsi="Arial" w:cs="Arial"/>
          <w:sz w:val="22"/>
          <w:szCs w:val="22"/>
        </w:rPr>
        <w:t>Béres Judit</w:t>
      </w:r>
      <w:r w:rsidRPr="005871E9">
        <w:rPr>
          <w:rFonts w:ascii="Arial" w:hAnsi="Arial" w:cs="Arial"/>
          <w:sz w:val="22"/>
          <w:szCs w:val="22"/>
        </w:rPr>
        <w:t xml:space="preserve"> polgármester</w:t>
      </w:r>
    </w:p>
    <w:p w14:paraId="24A5FC1C" w14:textId="18ACEE48" w:rsidR="00434F7E" w:rsidRDefault="00434F7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 w:rsidRPr="005871E9">
        <w:rPr>
          <w:rFonts w:ascii="Arial" w:hAnsi="Arial" w:cs="Arial"/>
          <w:sz w:val="22"/>
          <w:szCs w:val="22"/>
        </w:rPr>
        <w:tab/>
        <w:t xml:space="preserve">    (dokumentumok aláírásáért)</w:t>
      </w:r>
    </w:p>
    <w:p w14:paraId="3D3E09F6" w14:textId="2CA0B720" w:rsidR="00CB5A90" w:rsidRDefault="00CB5A90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</w:p>
    <w:p w14:paraId="2C9E0E08" w14:textId="263F2A37" w:rsidR="00EE7EF4" w:rsidRDefault="00EE7EF4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 w:rsidRPr="00EE7EF4">
        <w:rPr>
          <w:rFonts w:ascii="Arial" w:hAnsi="Arial" w:cs="Arial"/>
          <w:sz w:val="22"/>
          <w:szCs w:val="22"/>
        </w:rPr>
        <w:t xml:space="preserve">Határozatról értesül: </w:t>
      </w:r>
      <w:r w:rsidRPr="00EE7EF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Balogh Szabolcs</w:t>
      </w:r>
    </w:p>
    <w:p w14:paraId="604343F0" w14:textId="75408697" w:rsidR="00FF47EE" w:rsidRDefault="00FF47E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„</w:t>
      </w:r>
      <w:proofErr w:type="spellStart"/>
      <w:r>
        <w:rPr>
          <w:rFonts w:ascii="Arial" w:hAnsi="Arial" w:cs="Arial"/>
          <w:sz w:val="22"/>
          <w:szCs w:val="22"/>
        </w:rPr>
        <w:t>Vicze</w:t>
      </w:r>
      <w:proofErr w:type="spellEnd"/>
      <w:r>
        <w:rPr>
          <w:rFonts w:ascii="Arial" w:hAnsi="Arial" w:cs="Arial"/>
          <w:sz w:val="22"/>
          <w:szCs w:val="22"/>
        </w:rPr>
        <w:t xml:space="preserve"> János” Sport Közalapítvány</w:t>
      </w:r>
    </w:p>
    <w:p w14:paraId="4778429F" w14:textId="1383605A" w:rsidR="00FF47EE" w:rsidRDefault="00FF47E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Dr. Kecskés Patrícia ügyvéd</w:t>
      </w:r>
    </w:p>
    <w:p w14:paraId="3B3E95DB" w14:textId="3258DF0A" w:rsidR="00FF47EE" w:rsidRDefault="00FF47EE" w:rsidP="00434F7E">
      <w:pPr>
        <w:pStyle w:val="Szvegtrzsbehzssal"/>
        <w:tabs>
          <w:tab w:val="left" w:pos="2700"/>
        </w:tabs>
        <w:spacing w:after="0"/>
        <w:ind w:left="28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Irattár</w:t>
      </w:r>
    </w:p>
    <w:sectPr w:rsidR="00FF47EE" w:rsidSect="00774127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CDCBD" w14:textId="77777777" w:rsidR="00A07DEC" w:rsidRDefault="00A07DEC" w:rsidP="00774127">
      <w:r>
        <w:separator/>
      </w:r>
    </w:p>
  </w:endnote>
  <w:endnote w:type="continuationSeparator" w:id="0">
    <w:p w14:paraId="78EFA58C" w14:textId="77777777" w:rsidR="00A07DEC" w:rsidRDefault="00A07DEC" w:rsidP="0077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</w:rPr>
      <w:id w:val="-165098506"/>
      <w:docPartObj>
        <w:docPartGallery w:val="Page Numbers (Bottom of Page)"/>
        <w:docPartUnique/>
      </w:docPartObj>
    </w:sdtPr>
    <w:sdtEndPr/>
    <w:sdtContent>
      <w:p w14:paraId="2E31B2D3" w14:textId="03DEB6F8" w:rsidR="00E77E72" w:rsidRPr="00E77E72" w:rsidRDefault="00E77E72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E77E72">
          <w:rPr>
            <w:rFonts w:ascii="Arial" w:hAnsi="Arial" w:cs="Arial"/>
            <w:sz w:val="22"/>
            <w:szCs w:val="22"/>
          </w:rPr>
          <w:fldChar w:fldCharType="begin"/>
        </w:r>
        <w:r w:rsidRPr="00E77E72">
          <w:rPr>
            <w:rFonts w:ascii="Arial" w:hAnsi="Arial" w:cs="Arial"/>
            <w:sz w:val="22"/>
            <w:szCs w:val="22"/>
          </w:rPr>
          <w:instrText>PAGE   \* MERGEFORMAT</w:instrText>
        </w:r>
        <w:r w:rsidRPr="00E77E72">
          <w:rPr>
            <w:rFonts w:ascii="Arial" w:hAnsi="Arial" w:cs="Arial"/>
            <w:sz w:val="22"/>
            <w:szCs w:val="22"/>
          </w:rPr>
          <w:fldChar w:fldCharType="separate"/>
        </w:r>
        <w:r w:rsidR="00FF47EE">
          <w:rPr>
            <w:rFonts w:ascii="Arial" w:hAnsi="Arial" w:cs="Arial"/>
            <w:noProof/>
            <w:sz w:val="22"/>
            <w:szCs w:val="22"/>
          </w:rPr>
          <w:t>2</w:t>
        </w:r>
        <w:r w:rsidRPr="00E77E72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43A607F8" w14:textId="77777777" w:rsidR="00E77E72" w:rsidRPr="00E77E72" w:rsidRDefault="00E77E72">
    <w:pPr>
      <w:pStyle w:val="llb"/>
      <w:rPr>
        <w:rFonts w:ascii="Arial" w:hAnsi="Arial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121835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F603A82" w14:textId="4DB1D195" w:rsidR="00E77E72" w:rsidRPr="00E77E72" w:rsidRDefault="00E77E72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E77E72">
          <w:rPr>
            <w:rFonts w:ascii="Arial" w:hAnsi="Arial" w:cs="Arial"/>
            <w:sz w:val="22"/>
            <w:szCs w:val="22"/>
          </w:rPr>
          <w:fldChar w:fldCharType="begin"/>
        </w:r>
        <w:r w:rsidRPr="00E77E72">
          <w:rPr>
            <w:rFonts w:ascii="Arial" w:hAnsi="Arial" w:cs="Arial"/>
            <w:sz w:val="22"/>
            <w:szCs w:val="22"/>
          </w:rPr>
          <w:instrText>PAGE   \* MERGEFORMAT</w:instrText>
        </w:r>
        <w:r w:rsidRPr="00E77E72">
          <w:rPr>
            <w:rFonts w:ascii="Arial" w:hAnsi="Arial" w:cs="Arial"/>
            <w:sz w:val="22"/>
            <w:szCs w:val="22"/>
          </w:rPr>
          <w:fldChar w:fldCharType="separate"/>
        </w:r>
        <w:r w:rsidR="00303415">
          <w:rPr>
            <w:rFonts w:ascii="Arial" w:hAnsi="Arial" w:cs="Arial"/>
            <w:noProof/>
            <w:sz w:val="22"/>
            <w:szCs w:val="22"/>
          </w:rPr>
          <w:t>1</w:t>
        </w:r>
        <w:r w:rsidRPr="00E77E72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39B17048" w14:textId="77777777" w:rsidR="00E77E72" w:rsidRDefault="00E77E7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8FB96" w14:textId="77777777" w:rsidR="00A07DEC" w:rsidRDefault="00A07DEC" w:rsidP="00774127">
      <w:r>
        <w:separator/>
      </w:r>
    </w:p>
  </w:footnote>
  <w:footnote w:type="continuationSeparator" w:id="0">
    <w:p w14:paraId="2025B48E" w14:textId="77777777" w:rsidR="00A07DEC" w:rsidRDefault="00A07DEC" w:rsidP="0077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82A3EA3"/>
    <w:multiLevelType w:val="hybridMultilevel"/>
    <w:tmpl w:val="D1B474C0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 w:tentative="1">
      <w:start w:val="1"/>
      <w:numFmt w:val="lowerLetter"/>
      <w:lvlText w:val="%2."/>
      <w:lvlJc w:val="left"/>
      <w:pPr>
        <w:ind w:left="4275" w:hanging="360"/>
      </w:pPr>
    </w:lvl>
    <w:lvl w:ilvl="2" w:tplc="040E001B" w:tentative="1">
      <w:start w:val="1"/>
      <w:numFmt w:val="lowerRoman"/>
      <w:lvlText w:val="%3."/>
      <w:lvlJc w:val="right"/>
      <w:pPr>
        <w:ind w:left="4995" w:hanging="180"/>
      </w:pPr>
    </w:lvl>
    <w:lvl w:ilvl="3" w:tplc="040E000F" w:tentative="1">
      <w:start w:val="1"/>
      <w:numFmt w:val="decimal"/>
      <w:lvlText w:val="%4."/>
      <w:lvlJc w:val="left"/>
      <w:pPr>
        <w:ind w:left="5715" w:hanging="360"/>
      </w:pPr>
    </w:lvl>
    <w:lvl w:ilvl="4" w:tplc="040E0019" w:tentative="1">
      <w:start w:val="1"/>
      <w:numFmt w:val="lowerLetter"/>
      <w:lvlText w:val="%5."/>
      <w:lvlJc w:val="left"/>
      <w:pPr>
        <w:ind w:left="6435" w:hanging="360"/>
      </w:pPr>
    </w:lvl>
    <w:lvl w:ilvl="5" w:tplc="040E001B" w:tentative="1">
      <w:start w:val="1"/>
      <w:numFmt w:val="lowerRoman"/>
      <w:lvlText w:val="%6."/>
      <w:lvlJc w:val="right"/>
      <w:pPr>
        <w:ind w:left="7155" w:hanging="180"/>
      </w:pPr>
    </w:lvl>
    <w:lvl w:ilvl="6" w:tplc="040E000F" w:tentative="1">
      <w:start w:val="1"/>
      <w:numFmt w:val="decimal"/>
      <w:lvlText w:val="%7."/>
      <w:lvlJc w:val="left"/>
      <w:pPr>
        <w:ind w:left="7875" w:hanging="360"/>
      </w:pPr>
    </w:lvl>
    <w:lvl w:ilvl="7" w:tplc="040E0019" w:tentative="1">
      <w:start w:val="1"/>
      <w:numFmt w:val="lowerLetter"/>
      <w:lvlText w:val="%8."/>
      <w:lvlJc w:val="left"/>
      <w:pPr>
        <w:ind w:left="8595" w:hanging="360"/>
      </w:pPr>
    </w:lvl>
    <w:lvl w:ilvl="8" w:tplc="040E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4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336AB"/>
    <w:multiLevelType w:val="hybridMultilevel"/>
    <w:tmpl w:val="FB36F23A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 w:tentative="1">
      <w:start w:val="1"/>
      <w:numFmt w:val="lowerLetter"/>
      <w:lvlText w:val="%2."/>
      <w:lvlJc w:val="left"/>
      <w:pPr>
        <w:ind w:left="4275" w:hanging="360"/>
      </w:pPr>
    </w:lvl>
    <w:lvl w:ilvl="2" w:tplc="040E001B" w:tentative="1">
      <w:start w:val="1"/>
      <w:numFmt w:val="lowerRoman"/>
      <w:lvlText w:val="%3."/>
      <w:lvlJc w:val="right"/>
      <w:pPr>
        <w:ind w:left="4995" w:hanging="180"/>
      </w:pPr>
    </w:lvl>
    <w:lvl w:ilvl="3" w:tplc="040E000F" w:tentative="1">
      <w:start w:val="1"/>
      <w:numFmt w:val="decimal"/>
      <w:lvlText w:val="%4."/>
      <w:lvlJc w:val="left"/>
      <w:pPr>
        <w:ind w:left="5715" w:hanging="360"/>
      </w:pPr>
    </w:lvl>
    <w:lvl w:ilvl="4" w:tplc="040E0019" w:tentative="1">
      <w:start w:val="1"/>
      <w:numFmt w:val="lowerLetter"/>
      <w:lvlText w:val="%5."/>
      <w:lvlJc w:val="left"/>
      <w:pPr>
        <w:ind w:left="6435" w:hanging="360"/>
      </w:pPr>
    </w:lvl>
    <w:lvl w:ilvl="5" w:tplc="040E001B" w:tentative="1">
      <w:start w:val="1"/>
      <w:numFmt w:val="lowerRoman"/>
      <w:lvlText w:val="%6."/>
      <w:lvlJc w:val="right"/>
      <w:pPr>
        <w:ind w:left="7155" w:hanging="180"/>
      </w:pPr>
    </w:lvl>
    <w:lvl w:ilvl="6" w:tplc="040E000F" w:tentative="1">
      <w:start w:val="1"/>
      <w:numFmt w:val="decimal"/>
      <w:lvlText w:val="%7."/>
      <w:lvlJc w:val="left"/>
      <w:pPr>
        <w:ind w:left="7875" w:hanging="360"/>
      </w:pPr>
    </w:lvl>
    <w:lvl w:ilvl="7" w:tplc="040E0019" w:tentative="1">
      <w:start w:val="1"/>
      <w:numFmt w:val="lowerLetter"/>
      <w:lvlText w:val="%8."/>
      <w:lvlJc w:val="left"/>
      <w:pPr>
        <w:ind w:left="8595" w:hanging="360"/>
      </w:pPr>
    </w:lvl>
    <w:lvl w:ilvl="8" w:tplc="040E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7" w15:restartNumberingAfterBreak="0">
    <w:nsid w:val="4C4F441F"/>
    <w:multiLevelType w:val="hybridMultilevel"/>
    <w:tmpl w:val="204C8E9A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60E21604"/>
    <w:multiLevelType w:val="hybridMultilevel"/>
    <w:tmpl w:val="DC822B2C"/>
    <w:lvl w:ilvl="0" w:tplc="A95A95BE">
      <w:start w:val="1"/>
      <w:numFmt w:val="decimal"/>
      <w:lvlText w:val="%1.)"/>
      <w:lvlJc w:val="left"/>
      <w:pPr>
        <w:ind w:left="3210" w:hanging="375"/>
      </w:pPr>
    </w:lvl>
    <w:lvl w:ilvl="1" w:tplc="040E0019">
      <w:start w:val="1"/>
      <w:numFmt w:val="lowerLetter"/>
      <w:lvlText w:val="%2."/>
      <w:lvlJc w:val="left"/>
      <w:pPr>
        <w:ind w:left="3915" w:hanging="360"/>
      </w:pPr>
    </w:lvl>
    <w:lvl w:ilvl="2" w:tplc="040E001B">
      <w:start w:val="1"/>
      <w:numFmt w:val="lowerRoman"/>
      <w:lvlText w:val="%3."/>
      <w:lvlJc w:val="right"/>
      <w:pPr>
        <w:ind w:left="4635" w:hanging="180"/>
      </w:pPr>
    </w:lvl>
    <w:lvl w:ilvl="3" w:tplc="040E000F">
      <w:start w:val="1"/>
      <w:numFmt w:val="decimal"/>
      <w:lvlText w:val="%4."/>
      <w:lvlJc w:val="left"/>
      <w:pPr>
        <w:ind w:left="5355" w:hanging="360"/>
      </w:pPr>
    </w:lvl>
    <w:lvl w:ilvl="4" w:tplc="040E0019">
      <w:start w:val="1"/>
      <w:numFmt w:val="lowerLetter"/>
      <w:lvlText w:val="%5."/>
      <w:lvlJc w:val="left"/>
      <w:pPr>
        <w:ind w:left="6075" w:hanging="360"/>
      </w:pPr>
    </w:lvl>
    <w:lvl w:ilvl="5" w:tplc="040E001B">
      <w:start w:val="1"/>
      <w:numFmt w:val="lowerRoman"/>
      <w:lvlText w:val="%6."/>
      <w:lvlJc w:val="right"/>
      <w:pPr>
        <w:ind w:left="6795" w:hanging="180"/>
      </w:pPr>
    </w:lvl>
    <w:lvl w:ilvl="6" w:tplc="040E000F">
      <w:start w:val="1"/>
      <w:numFmt w:val="decimal"/>
      <w:lvlText w:val="%7."/>
      <w:lvlJc w:val="left"/>
      <w:pPr>
        <w:ind w:left="7515" w:hanging="360"/>
      </w:pPr>
    </w:lvl>
    <w:lvl w:ilvl="7" w:tplc="040E0019">
      <w:start w:val="1"/>
      <w:numFmt w:val="lowerLetter"/>
      <w:lvlText w:val="%8."/>
      <w:lvlJc w:val="left"/>
      <w:pPr>
        <w:ind w:left="8235" w:hanging="360"/>
      </w:pPr>
    </w:lvl>
    <w:lvl w:ilvl="8" w:tplc="040E001B">
      <w:start w:val="1"/>
      <w:numFmt w:val="lowerRoman"/>
      <w:lvlText w:val="%9."/>
      <w:lvlJc w:val="right"/>
      <w:pPr>
        <w:ind w:left="8955" w:hanging="180"/>
      </w:pPr>
    </w:lvl>
  </w:abstractNum>
  <w:abstractNum w:abstractNumId="9" w15:restartNumberingAfterBreak="0">
    <w:nsid w:val="66B50552"/>
    <w:multiLevelType w:val="hybridMultilevel"/>
    <w:tmpl w:val="A6103142"/>
    <w:lvl w:ilvl="0" w:tplc="3552EC1C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7C0DD94">
      <w:start w:val="1"/>
      <w:numFmt w:val="bullet"/>
      <w:lvlText w:val="o"/>
      <w:lvlJc w:val="left"/>
      <w:pPr>
        <w:ind w:left="8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4CC19C6">
      <w:start w:val="1"/>
      <w:numFmt w:val="bullet"/>
      <w:lvlRestart w:val="0"/>
      <w:lvlText w:val="•"/>
      <w:lvlJc w:val="left"/>
      <w:pPr>
        <w:ind w:left="13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B60F48A">
      <w:start w:val="1"/>
      <w:numFmt w:val="bullet"/>
      <w:lvlText w:val="•"/>
      <w:lvlJc w:val="left"/>
      <w:pPr>
        <w:ind w:left="2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81C20D4">
      <w:start w:val="1"/>
      <w:numFmt w:val="bullet"/>
      <w:lvlText w:val="o"/>
      <w:lvlJc w:val="left"/>
      <w:pPr>
        <w:ind w:left="2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4A45EAE">
      <w:start w:val="1"/>
      <w:numFmt w:val="bullet"/>
      <w:lvlText w:val="▪"/>
      <w:lvlJc w:val="left"/>
      <w:pPr>
        <w:ind w:left="3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0668996">
      <w:start w:val="1"/>
      <w:numFmt w:val="bullet"/>
      <w:lvlText w:val="•"/>
      <w:lvlJc w:val="left"/>
      <w:pPr>
        <w:ind w:left="42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EF40888">
      <w:start w:val="1"/>
      <w:numFmt w:val="bullet"/>
      <w:lvlText w:val="o"/>
      <w:lvlJc w:val="left"/>
      <w:pPr>
        <w:ind w:left="49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2F67CD0">
      <w:start w:val="1"/>
      <w:numFmt w:val="bullet"/>
      <w:lvlText w:val="▪"/>
      <w:lvlJc w:val="left"/>
      <w:pPr>
        <w:ind w:left="56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CC51D4E"/>
    <w:multiLevelType w:val="hybridMultilevel"/>
    <w:tmpl w:val="204C8E9A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11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153CA"/>
    <w:rsid w:val="00032A7E"/>
    <w:rsid w:val="00046BA8"/>
    <w:rsid w:val="000B204E"/>
    <w:rsid w:val="000B7D1B"/>
    <w:rsid w:val="000C7553"/>
    <w:rsid w:val="000D524E"/>
    <w:rsid w:val="000E1B63"/>
    <w:rsid w:val="001120CC"/>
    <w:rsid w:val="001171AB"/>
    <w:rsid w:val="00133682"/>
    <w:rsid w:val="001A0051"/>
    <w:rsid w:val="001A134E"/>
    <w:rsid w:val="001A5EBD"/>
    <w:rsid w:val="001D25D5"/>
    <w:rsid w:val="001D3DD9"/>
    <w:rsid w:val="0021070F"/>
    <w:rsid w:val="00217B18"/>
    <w:rsid w:val="00243724"/>
    <w:rsid w:val="002654BE"/>
    <w:rsid w:val="0027452F"/>
    <w:rsid w:val="00283141"/>
    <w:rsid w:val="002869CE"/>
    <w:rsid w:val="002B3C68"/>
    <w:rsid w:val="002C1D52"/>
    <w:rsid w:val="002C73C6"/>
    <w:rsid w:val="002D1969"/>
    <w:rsid w:val="002E21AD"/>
    <w:rsid w:val="002F0CDD"/>
    <w:rsid w:val="00303415"/>
    <w:rsid w:val="00304CB4"/>
    <w:rsid w:val="00310CE9"/>
    <w:rsid w:val="0032605A"/>
    <w:rsid w:val="00327797"/>
    <w:rsid w:val="00332C16"/>
    <w:rsid w:val="00395FD8"/>
    <w:rsid w:val="003C0378"/>
    <w:rsid w:val="003C7D2D"/>
    <w:rsid w:val="003D6177"/>
    <w:rsid w:val="003F3BDB"/>
    <w:rsid w:val="003F5633"/>
    <w:rsid w:val="00401152"/>
    <w:rsid w:val="00405270"/>
    <w:rsid w:val="00412311"/>
    <w:rsid w:val="0042566B"/>
    <w:rsid w:val="00434F7E"/>
    <w:rsid w:val="004400D8"/>
    <w:rsid w:val="00446507"/>
    <w:rsid w:val="0045387A"/>
    <w:rsid w:val="00493DA1"/>
    <w:rsid w:val="004B3546"/>
    <w:rsid w:val="004E04CF"/>
    <w:rsid w:val="005009E1"/>
    <w:rsid w:val="00517148"/>
    <w:rsid w:val="00523FB3"/>
    <w:rsid w:val="00534F99"/>
    <w:rsid w:val="00546A05"/>
    <w:rsid w:val="00550018"/>
    <w:rsid w:val="00572594"/>
    <w:rsid w:val="00583BCD"/>
    <w:rsid w:val="005871E9"/>
    <w:rsid w:val="00593729"/>
    <w:rsid w:val="00593CFA"/>
    <w:rsid w:val="005A28B0"/>
    <w:rsid w:val="005E0E41"/>
    <w:rsid w:val="005E220A"/>
    <w:rsid w:val="005E7A3E"/>
    <w:rsid w:val="005F683B"/>
    <w:rsid w:val="00606378"/>
    <w:rsid w:val="00646AAA"/>
    <w:rsid w:val="00680D3A"/>
    <w:rsid w:val="00685BD8"/>
    <w:rsid w:val="006A7B7A"/>
    <w:rsid w:val="006C2F4C"/>
    <w:rsid w:val="006D343F"/>
    <w:rsid w:val="006D5DC7"/>
    <w:rsid w:val="006F2476"/>
    <w:rsid w:val="006F5FEF"/>
    <w:rsid w:val="007557E4"/>
    <w:rsid w:val="00774127"/>
    <w:rsid w:val="007908E9"/>
    <w:rsid w:val="00796729"/>
    <w:rsid w:val="007B5DA0"/>
    <w:rsid w:val="007D0CC8"/>
    <w:rsid w:val="007D4B73"/>
    <w:rsid w:val="00881A32"/>
    <w:rsid w:val="008977DC"/>
    <w:rsid w:val="008D3905"/>
    <w:rsid w:val="00903757"/>
    <w:rsid w:val="009071CA"/>
    <w:rsid w:val="009371D4"/>
    <w:rsid w:val="009429BA"/>
    <w:rsid w:val="00957F6E"/>
    <w:rsid w:val="009663F9"/>
    <w:rsid w:val="00970072"/>
    <w:rsid w:val="00A07DEC"/>
    <w:rsid w:val="00A32F25"/>
    <w:rsid w:val="00A45377"/>
    <w:rsid w:val="00A52024"/>
    <w:rsid w:val="00A73F9F"/>
    <w:rsid w:val="00A93374"/>
    <w:rsid w:val="00A939D7"/>
    <w:rsid w:val="00A9447E"/>
    <w:rsid w:val="00A950BB"/>
    <w:rsid w:val="00AA5775"/>
    <w:rsid w:val="00AC2A81"/>
    <w:rsid w:val="00B00C64"/>
    <w:rsid w:val="00B05145"/>
    <w:rsid w:val="00B56898"/>
    <w:rsid w:val="00B56AFA"/>
    <w:rsid w:val="00B56D7C"/>
    <w:rsid w:val="00B75C1C"/>
    <w:rsid w:val="00BB1F10"/>
    <w:rsid w:val="00BD6991"/>
    <w:rsid w:val="00BE4DF2"/>
    <w:rsid w:val="00C4593A"/>
    <w:rsid w:val="00C932A6"/>
    <w:rsid w:val="00CA11D8"/>
    <w:rsid w:val="00CB5A90"/>
    <w:rsid w:val="00CB5D52"/>
    <w:rsid w:val="00CC22B9"/>
    <w:rsid w:val="00CC6103"/>
    <w:rsid w:val="00CE1141"/>
    <w:rsid w:val="00CE4798"/>
    <w:rsid w:val="00CE6B55"/>
    <w:rsid w:val="00CE7ED4"/>
    <w:rsid w:val="00CF0BCE"/>
    <w:rsid w:val="00D04C18"/>
    <w:rsid w:val="00D12B25"/>
    <w:rsid w:val="00D314C5"/>
    <w:rsid w:val="00D453DA"/>
    <w:rsid w:val="00D779D5"/>
    <w:rsid w:val="00D97843"/>
    <w:rsid w:val="00DA5EEA"/>
    <w:rsid w:val="00DD441E"/>
    <w:rsid w:val="00E14821"/>
    <w:rsid w:val="00E15CF3"/>
    <w:rsid w:val="00E31209"/>
    <w:rsid w:val="00E47F2A"/>
    <w:rsid w:val="00E77E72"/>
    <w:rsid w:val="00E9172D"/>
    <w:rsid w:val="00E9310C"/>
    <w:rsid w:val="00EA1133"/>
    <w:rsid w:val="00EC75CE"/>
    <w:rsid w:val="00ED4DCE"/>
    <w:rsid w:val="00EE7EF4"/>
    <w:rsid w:val="00F0003E"/>
    <w:rsid w:val="00F1096A"/>
    <w:rsid w:val="00F1146B"/>
    <w:rsid w:val="00F274CA"/>
    <w:rsid w:val="00F40523"/>
    <w:rsid w:val="00F86990"/>
    <w:rsid w:val="00FC1B22"/>
    <w:rsid w:val="00FE16EF"/>
    <w:rsid w:val="00FE4609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8C4F6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B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Nincstrkz">
    <w:name w:val="No Spacing"/>
    <w:uiPriority w:val="1"/>
    <w:qFormat/>
    <w:rsid w:val="00B00C64"/>
    <w:rPr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7412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74127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77412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74127"/>
    <w:rPr>
      <w:sz w:val="24"/>
      <w:szCs w:val="24"/>
      <w:lang w:eastAsia="ar-SA"/>
    </w:rPr>
  </w:style>
  <w:style w:type="paragraph" w:customStyle="1" w:styleId="centerpar">
    <w:name w:val="centerpar"/>
    <w:basedOn w:val="Norml"/>
    <w:uiPriority w:val="99"/>
    <w:rsid w:val="00D97843"/>
    <w:pPr>
      <w:keepLines/>
      <w:autoSpaceDE w:val="0"/>
      <w:autoSpaceDN w:val="0"/>
      <w:adjustRightInd w:val="0"/>
      <w:spacing w:before="120" w:after="120"/>
      <w:jc w:val="center"/>
    </w:pPr>
    <w:rPr>
      <w:noProof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97007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7007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70072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7007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70072"/>
    <w:rPr>
      <w:b/>
      <w:bCs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007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0072"/>
    <w:rPr>
      <w:rFonts w:ascii="Segoe UI" w:hAnsi="Segoe UI" w:cs="Segoe UI"/>
      <w:sz w:val="18"/>
      <w:szCs w:val="18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434F7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434F7E"/>
    <w:rPr>
      <w:sz w:val="24"/>
      <w:szCs w:val="24"/>
      <w:lang w:eastAsia="ar-SA"/>
    </w:rPr>
  </w:style>
  <w:style w:type="character" w:customStyle="1" w:styleId="Szvegtrzs2Flkvr">
    <w:name w:val="Szövegtörzs (2) + Félkövér"/>
    <w:rsid w:val="00881A3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hu-HU" w:eastAsia="hu-HU" w:bidi="hu-HU"/>
    </w:rPr>
  </w:style>
  <w:style w:type="character" w:customStyle="1" w:styleId="Szvegtrzs2">
    <w:name w:val="Szövegtörzs (2)"/>
    <w:rsid w:val="00881A3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373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143</cp:revision>
  <dcterms:created xsi:type="dcterms:W3CDTF">2020-08-05T07:06:00Z</dcterms:created>
  <dcterms:modified xsi:type="dcterms:W3CDTF">2026-10-21T07:37:00Z</dcterms:modified>
</cp:coreProperties>
</file>